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A1800" w14:textId="77777777" w:rsidR="00933FE3" w:rsidRDefault="00933FE3" w:rsidP="00933FE3">
      <w:pPr>
        <w:suppressAutoHyphens w:val="0"/>
        <w:rPr>
          <w:rFonts w:ascii="Calibri" w:hAnsi="Calibri"/>
          <w:b/>
          <w:sz w:val="20"/>
          <w:szCs w:val="22"/>
          <w:lang w:eastAsia="pl-PL"/>
        </w:rPr>
      </w:pPr>
      <w:r>
        <w:rPr>
          <w:rFonts w:ascii="Calibri" w:hAnsi="Calibri"/>
          <w:b/>
          <w:sz w:val="20"/>
          <w:szCs w:val="22"/>
          <w:lang w:eastAsia="pl-PL"/>
        </w:rPr>
        <w:t xml:space="preserve">załącznik nr 3 – wzór umowy </w:t>
      </w:r>
    </w:p>
    <w:p w14:paraId="33DD18B0" w14:textId="77777777" w:rsidR="000A4065" w:rsidRDefault="000A4065" w:rsidP="00FD6DE7">
      <w:pPr>
        <w:rPr>
          <w:rFonts w:ascii="Calibri" w:hAnsi="Calibri" w:cs="Calibri"/>
          <w:i/>
          <w:sz w:val="22"/>
          <w:szCs w:val="22"/>
        </w:rPr>
      </w:pPr>
    </w:p>
    <w:p w14:paraId="00345B54" w14:textId="4AC201F2" w:rsidR="008C103F" w:rsidRDefault="00933FE3" w:rsidP="008C103F">
      <w:pPr>
        <w:jc w:val="center"/>
        <w:rPr>
          <w:rFonts w:asciiTheme="minorHAnsi" w:hAnsiTheme="minorHAnsi" w:cstheme="minorHAnsi"/>
          <w:i/>
          <w:sz w:val="22"/>
          <w:szCs w:val="22"/>
        </w:rPr>
      </w:pPr>
      <w:r w:rsidRPr="00595F6B">
        <w:rPr>
          <w:rFonts w:asciiTheme="minorHAnsi" w:hAnsiTheme="minorHAnsi" w:cstheme="minorHAnsi"/>
          <w:i/>
          <w:sz w:val="22"/>
          <w:szCs w:val="22"/>
        </w:rPr>
        <w:t>Umowa Nr ……</w:t>
      </w:r>
      <w:r w:rsidR="008C103F">
        <w:rPr>
          <w:rFonts w:asciiTheme="minorHAnsi" w:hAnsiTheme="minorHAnsi" w:cstheme="minorHAnsi"/>
          <w:i/>
          <w:sz w:val="22"/>
          <w:szCs w:val="22"/>
        </w:rPr>
        <w:t>……………………</w:t>
      </w:r>
      <w:proofErr w:type="gramStart"/>
      <w:r w:rsidR="008C103F">
        <w:rPr>
          <w:rFonts w:asciiTheme="minorHAnsi" w:hAnsiTheme="minorHAnsi" w:cstheme="minorHAnsi"/>
          <w:i/>
          <w:sz w:val="22"/>
          <w:szCs w:val="22"/>
        </w:rPr>
        <w:t>…….</w:t>
      </w:r>
      <w:proofErr w:type="gramEnd"/>
      <w:r w:rsidR="008C103F">
        <w:rPr>
          <w:rFonts w:asciiTheme="minorHAnsi" w:hAnsiTheme="minorHAnsi" w:cstheme="minorHAnsi"/>
          <w:i/>
          <w:sz w:val="22"/>
          <w:szCs w:val="22"/>
        </w:rPr>
        <w:t>.</w:t>
      </w:r>
      <w:r w:rsidRPr="00595F6B">
        <w:rPr>
          <w:rFonts w:asciiTheme="minorHAnsi" w:hAnsiTheme="minorHAnsi" w:cstheme="minorHAnsi"/>
          <w:i/>
          <w:sz w:val="22"/>
          <w:szCs w:val="22"/>
        </w:rPr>
        <w:t>…</w:t>
      </w:r>
    </w:p>
    <w:p w14:paraId="696E77E7" w14:textId="70FEF61B" w:rsidR="008C103F" w:rsidRPr="008C103F" w:rsidRDefault="00933FE3" w:rsidP="008C103F">
      <w:pPr>
        <w:jc w:val="center"/>
        <w:rPr>
          <w:rFonts w:asciiTheme="minorHAnsi" w:hAnsiTheme="minorHAnsi" w:cstheme="minorHAnsi"/>
        </w:rPr>
      </w:pPr>
      <w:r w:rsidRPr="00595F6B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8C103F" w:rsidRPr="008C103F">
        <w:rPr>
          <w:rFonts w:ascii="Calibri" w:hAnsi="Calibri" w:cs="Calibri"/>
          <w:iCs/>
          <w:sz w:val="22"/>
          <w:szCs w:val="22"/>
        </w:rPr>
        <w:t>zwana dalej „Umową”</w:t>
      </w:r>
    </w:p>
    <w:p w14:paraId="532AC9DF" w14:textId="4DFAC0C5" w:rsidR="000A4065" w:rsidRDefault="000A4065" w:rsidP="00933FE3">
      <w:pPr>
        <w:rPr>
          <w:rFonts w:asciiTheme="minorHAnsi" w:eastAsia="Calibri" w:hAnsiTheme="minorHAnsi" w:cstheme="minorHAnsi"/>
          <w:sz w:val="22"/>
          <w:szCs w:val="22"/>
        </w:rPr>
      </w:pPr>
    </w:p>
    <w:p w14:paraId="4D946DC8" w14:textId="77777777" w:rsidR="00945B55" w:rsidRPr="000A4065" w:rsidRDefault="00945B55" w:rsidP="00933FE3">
      <w:pPr>
        <w:rPr>
          <w:rFonts w:asciiTheme="minorHAnsi" w:eastAsia="Calibri" w:hAnsiTheme="minorHAnsi" w:cstheme="minorHAnsi"/>
          <w:sz w:val="22"/>
          <w:szCs w:val="22"/>
        </w:rPr>
      </w:pPr>
    </w:p>
    <w:p w14:paraId="7324E475" w14:textId="77777777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Zawarta w dniu </w:t>
      </w:r>
      <w:r w:rsidRPr="00996DC3">
        <w:rPr>
          <w:sz w:val="22"/>
          <w:szCs w:val="22"/>
          <w:lang w:eastAsia="pl-PL"/>
        </w:rPr>
        <w:t>………</w:t>
      </w:r>
      <w:proofErr w:type="gramStart"/>
      <w:r w:rsidRPr="00996DC3">
        <w:rPr>
          <w:sz w:val="22"/>
          <w:szCs w:val="22"/>
          <w:lang w:eastAsia="pl-PL"/>
        </w:rPr>
        <w:t>…….</w:t>
      </w:r>
      <w:proofErr w:type="gramEnd"/>
      <w:r w:rsidRPr="00996DC3">
        <w:rPr>
          <w:sz w:val="22"/>
          <w:szCs w:val="22"/>
          <w:lang w:eastAsia="pl-PL"/>
        </w:rPr>
        <w:t>…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roku w Wałbrzychu pomiędzy:</w:t>
      </w:r>
    </w:p>
    <w:p w14:paraId="695D5CEE" w14:textId="4D502335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Wałbrzyskim Przedsiębiorstwem Wodociągów i Kanalizacji </w:t>
      </w:r>
      <w:r w:rsidR="00390192">
        <w:rPr>
          <w:rFonts w:asciiTheme="minorHAnsi" w:hAnsiTheme="minorHAnsi" w:cstheme="minorHAnsi"/>
          <w:sz w:val="22"/>
          <w:szCs w:val="22"/>
          <w:lang w:eastAsia="pl-PL"/>
        </w:rPr>
        <w:t>S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>p. z o.o.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Al. Wyzwolenia 39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58-300 Wałbrzych</w:t>
      </w:r>
    </w:p>
    <w:p w14:paraId="3DC2FD30" w14:textId="13C450F8" w:rsidR="00933FE3" w:rsidRPr="00595F6B" w:rsidRDefault="00741BDC" w:rsidP="00933FE3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>t</w:t>
      </w:r>
      <w:r w:rsidR="00933FE3" w:rsidRPr="00595F6B">
        <w:rPr>
          <w:rFonts w:asciiTheme="minorHAnsi" w:hAnsiTheme="minorHAnsi" w:cstheme="minorHAnsi"/>
          <w:sz w:val="22"/>
          <w:szCs w:val="22"/>
          <w:lang w:eastAsia="pl-PL"/>
        </w:rPr>
        <w:t>el. 74/ 64 88 100</w:t>
      </w:r>
    </w:p>
    <w:p w14:paraId="210E3787" w14:textId="0E92CA42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e-mail: </w:t>
      </w:r>
      <w:hyperlink r:id="rId6" w:history="1">
        <w:r w:rsidRPr="00595F6B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  <w:lang w:eastAsia="pl-PL"/>
          </w:rPr>
          <w:t>sekretariat@wpwik.pl</w:t>
        </w:r>
      </w:hyperlink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NIP: 886-26-49-062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Regon: 891404575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KRS: 0000097537, Sąd Rejonowy dla Wrocławia - Fabrycznej we Wrocławiu, IX Wydział Gospodarczy Krajowego Rejestru Sądowego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Kapitał zakładowy: 96 657 500,00 zł,</w:t>
      </w:r>
      <w:r w:rsidRPr="00595F6B">
        <w:rPr>
          <w:rFonts w:asciiTheme="minorHAnsi" w:hAnsiTheme="minorHAnsi" w:cstheme="minorHAnsi"/>
          <w:b/>
          <w:i/>
          <w:sz w:val="22"/>
          <w:szCs w:val="22"/>
          <w:lang w:eastAsia="pl-PL"/>
        </w:rPr>
        <w:t xml:space="preserve"> 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>reprezentowanym przez:</w:t>
      </w:r>
    </w:p>
    <w:p w14:paraId="0037EED8" w14:textId="77777777" w:rsidR="009A48DB" w:rsidRPr="000A41F3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bookmarkStart w:id="0" w:name="_Hlk24009917"/>
      <w:r w:rsidRPr="005F57A5">
        <w:rPr>
          <w:sz w:val="22"/>
          <w:szCs w:val="22"/>
          <w:lang w:eastAsia="pl-PL"/>
        </w:rPr>
        <w:t xml:space="preserve">……………………….….…………….. 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- </w:t>
      </w:r>
      <w:r w:rsidRPr="005F57A5">
        <w:rPr>
          <w:sz w:val="22"/>
          <w:szCs w:val="22"/>
          <w:lang w:eastAsia="pl-PL"/>
        </w:rPr>
        <w:t>………………………………………………….</w:t>
      </w:r>
      <w:bookmarkEnd w:id="0"/>
    </w:p>
    <w:p w14:paraId="7CD291AF" w14:textId="77777777" w:rsidR="009A48DB" w:rsidRPr="00991CD9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>………………………………</w:t>
      </w:r>
      <w:r>
        <w:rPr>
          <w:sz w:val="22"/>
          <w:szCs w:val="22"/>
          <w:lang w:eastAsia="pl-PL"/>
        </w:rPr>
        <w:t>…..</w:t>
      </w:r>
      <w:r w:rsidRPr="005F57A5">
        <w:rPr>
          <w:sz w:val="22"/>
          <w:szCs w:val="22"/>
          <w:lang w:eastAsia="pl-PL"/>
        </w:rPr>
        <w:t>……..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 - </w:t>
      </w:r>
      <w:r w:rsidRPr="005F57A5">
        <w:rPr>
          <w:sz w:val="22"/>
          <w:szCs w:val="22"/>
          <w:lang w:eastAsia="pl-PL"/>
        </w:rPr>
        <w:t>…………………………………………………</w:t>
      </w:r>
      <w:r>
        <w:rPr>
          <w:sz w:val="22"/>
          <w:szCs w:val="22"/>
          <w:lang w:eastAsia="pl-PL"/>
        </w:rPr>
        <w:t>.</w:t>
      </w:r>
    </w:p>
    <w:p w14:paraId="40A25067" w14:textId="1BE5EE37" w:rsidR="00991CD9" w:rsidRPr="001D58BB" w:rsidRDefault="00991CD9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1D58BB">
        <w:rPr>
          <w:rFonts w:asciiTheme="minorHAnsi" w:hAnsiTheme="minorHAnsi" w:cstheme="minorHAnsi"/>
          <w:sz w:val="22"/>
          <w:szCs w:val="22"/>
          <w:lang w:eastAsia="pl-PL"/>
        </w:rPr>
        <w:t>zwanym dalej</w:t>
      </w:r>
      <w:r w:rsidR="00777FA5">
        <w:rPr>
          <w:rFonts w:asciiTheme="minorHAnsi" w:hAnsiTheme="minorHAnsi" w:cstheme="minorHAnsi"/>
          <w:sz w:val="22"/>
          <w:szCs w:val="22"/>
          <w:lang w:eastAsia="pl-PL"/>
        </w:rPr>
        <w:t>:</w:t>
      </w:r>
      <w:r w:rsidRPr="001D58B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1D58BB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Zamawiającym</w:t>
      </w:r>
    </w:p>
    <w:p w14:paraId="6CCEC80D" w14:textId="22843B42" w:rsidR="009A48DB" w:rsidRPr="000A4065" w:rsidRDefault="009A48DB" w:rsidP="000A4065">
      <w:pPr>
        <w:tabs>
          <w:tab w:val="left" w:pos="348"/>
          <w:tab w:val="left" w:pos="708"/>
          <w:tab w:val="left" w:pos="1068"/>
        </w:tabs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a </w:t>
      </w:r>
    </w:p>
    <w:p w14:paraId="53DD94DB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</w:t>
      </w:r>
      <w:r>
        <w:rPr>
          <w:sz w:val="22"/>
          <w:szCs w:val="22"/>
          <w:lang w:val="en-US" w:eastAsia="pl-PL"/>
        </w:rPr>
        <w:t>…</w:t>
      </w:r>
      <w:r w:rsidRPr="005F57A5">
        <w:rPr>
          <w:sz w:val="22"/>
          <w:szCs w:val="22"/>
          <w:lang w:val="en-US" w:eastAsia="pl-PL"/>
        </w:rPr>
        <w:t>……..</w:t>
      </w:r>
    </w:p>
    <w:p w14:paraId="76A47264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….</w:t>
      </w:r>
    </w:p>
    <w:p w14:paraId="1DC5688E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….</w:t>
      </w:r>
    </w:p>
    <w:p w14:paraId="3948DDBD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</w:t>
      </w:r>
    </w:p>
    <w:p w14:paraId="3B6F6072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 xml:space="preserve">tel. </w:t>
      </w:r>
      <w:r w:rsidRPr="005F57A5">
        <w:rPr>
          <w:sz w:val="22"/>
          <w:szCs w:val="22"/>
          <w:lang w:val="en-US" w:eastAsia="pl-PL"/>
        </w:rPr>
        <w:t>……………………………</w:t>
      </w:r>
    </w:p>
    <w:p w14:paraId="3AD3C583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>e-mail</w:t>
      </w:r>
      <w:r>
        <w:rPr>
          <w:rFonts w:asciiTheme="minorHAnsi" w:hAnsiTheme="minorHAnsi" w:cstheme="minorHAnsi"/>
          <w:sz w:val="22"/>
          <w:szCs w:val="22"/>
          <w:lang w:val="en-US" w:eastAsia="pl-PL"/>
        </w:rPr>
        <w:t xml:space="preserve">: </w:t>
      </w:r>
      <w:r w:rsidRPr="005F57A5">
        <w:rPr>
          <w:sz w:val="22"/>
          <w:szCs w:val="22"/>
          <w:lang w:val="en-US" w:eastAsia="pl-PL"/>
        </w:rPr>
        <w:t>…………………</w:t>
      </w:r>
      <w:proofErr w:type="gramStart"/>
      <w:r w:rsidRPr="005F57A5">
        <w:rPr>
          <w:sz w:val="22"/>
          <w:szCs w:val="22"/>
          <w:lang w:val="en-US" w:eastAsia="pl-PL"/>
        </w:rPr>
        <w:t>…..</w:t>
      </w:r>
      <w:proofErr w:type="gramEnd"/>
    </w:p>
    <w:p w14:paraId="694D1318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 xml:space="preserve">NIP: </w:t>
      </w:r>
      <w:r w:rsidRPr="005F57A5">
        <w:rPr>
          <w:sz w:val="22"/>
          <w:szCs w:val="22"/>
          <w:lang w:val="en-US" w:eastAsia="pl-PL"/>
        </w:rPr>
        <w:t>………………………….</w:t>
      </w:r>
    </w:p>
    <w:p w14:paraId="4CE27E1F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>REGON:</w:t>
      </w:r>
      <w:r w:rsidRPr="00595F6B">
        <w:rPr>
          <w:rFonts w:asciiTheme="minorHAnsi" w:hAnsiTheme="minorHAnsi" w:cstheme="minorHAnsi"/>
        </w:rPr>
        <w:t xml:space="preserve"> </w:t>
      </w:r>
      <w:r w:rsidRPr="005F57A5">
        <w:rPr>
          <w:sz w:val="22"/>
          <w:szCs w:val="22"/>
          <w:lang w:val="en-US" w:eastAsia="pl-PL"/>
        </w:rPr>
        <w:t>……………………</w:t>
      </w:r>
    </w:p>
    <w:p w14:paraId="280D5583" w14:textId="77777777" w:rsidR="009A48DB" w:rsidRDefault="009A48DB" w:rsidP="009A48DB">
      <w:pPr>
        <w:suppressAutoHyphens w:val="0"/>
        <w:jc w:val="both"/>
        <w:rPr>
          <w:rFonts w:ascii="Calibri" w:hAnsi="Calibri"/>
          <w:sz w:val="22"/>
          <w:szCs w:val="22"/>
          <w:lang w:val="en-US" w:eastAsia="pl-PL"/>
        </w:rPr>
      </w:pPr>
      <w:r>
        <w:rPr>
          <w:rFonts w:ascii="Calibri" w:hAnsi="Calibri"/>
          <w:sz w:val="22"/>
          <w:szCs w:val="22"/>
          <w:lang w:val="en-US" w:eastAsia="pl-PL"/>
        </w:rPr>
        <w:t xml:space="preserve">KRS: </w:t>
      </w:r>
      <w:r w:rsidRPr="005F57A5">
        <w:rPr>
          <w:sz w:val="22"/>
          <w:szCs w:val="22"/>
          <w:lang w:val="en-US" w:eastAsia="pl-PL"/>
        </w:rPr>
        <w:t>………………………….</w:t>
      </w:r>
    </w:p>
    <w:p w14:paraId="22964BCC" w14:textId="4A2751AF" w:rsidR="009A48DB" w:rsidRPr="000A41F3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>Kapitał zakładowy:</w:t>
      </w:r>
      <w:r w:rsidRPr="005F57A5">
        <w:rPr>
          <w:sz w:val="22"/>
          <w:szCs w:val="22"/>
          <w:lang w:eastAsia="pl-PL"/>
        </w:rPr>
        <w:t xml:space="preserve"> …………………………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zł, reprezentowanym przez:</w:t>
      </w:r>
    </w:p>
    <w:p w14:paraId="7AE69657" w14:textId="77777777" w:rsidR="009A48DB" w:rsidRPr="000A41F3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 xml:space="preserve">……………………….….…………….. 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- </w:t>
      </w:r>
      <w:r w:rsidRPr="005F57A5">
        <w:rPr>
          <w:sz w:val="22"/>
          <w:szCs w:val="22"/>
          <w:lang w:eastAsia="pl-PL"/>
        </w:rPr>
        <w:t>………………………………………………….</w:t>
      </w:r>
    </w:p>
    <w:p w14:paraId="7B228183" w14:textId="77777777" w:rsidR="009A48DB" w:rsidRDefault="009A48DB" w:rsidP="009A48DB">
      <w:pPr>
        <w:suppressAutoHyphens w:val="0"/>
        <w:jc w:val="both"/>
        <w:rPr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>………………………………</w:t>
      </w:r>
      <w:r>
        <w:rPr>
          <w:sz w:val="22"/>
          <w:szCs w:val="22"/>
          <w:lang w:eastAsia="pl-PL"/>
        </w:rPr>
        <w:t>…..</w:t>
      </w:r>
      <w:r w:rsidRPr="005F57A5">
        <w:rPr>
          <w:sz w:val="22"/>
          <w:szCs w:val="22"/>
          <w:lang w:eastAsia="pl-PL"/>
        </w:rPr>
        <w:t>……..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 - </w:t>
      </w:r>
      <w:r w:rsidRPr="005F57A5">
        <w:rPr>
          <w:sz w:val="22"/>
          <w:szCs w:val="22"/>
          <w:lang w:eastAsia="pl-PL"/>
        </w:rPr>
        <w:t>…………………………………………………</w:t>
      </w:r>
      <w:r>
        <w:rPr>
          <w:sz w:val="22"/>
          <w:szCs w:val="22"/>
          <w:lang w:eastAsia="pl-PL"/>
        </w:rPr>
        <w:t>.</w:t>
      </w:r>
    </w:p>
    <w:p w14:paraId="2A1336D6" w14:textId="2FAD3E14" w:rsidR="00991CD9" w:rsidRPr="001D58BB" w:rsidRDefault="00991CD9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1D58BB">
        <w:rPr>
          <w:rFonts w:asciiTheme="minorHAnsi" w:hAnsiTheme="minorHAnsi" w:cstheme="minorHAnsi"/>
          <w:sz w:val="22"/>
          <w:szCs w:val="22"/>
          <w:lang w:eastAsia="pl-PL"/>
        </w:rPr>
        <w:t>zwanym dalej</w:t>
      </w:r>
      <w:r w:rsidR="00390192">
        <w:rPr>
          <w:rFonts w:asciiTheme="minorHAnsi" w:hAnsiTheme="minorHAnsi" w:cstheme="minorHAnsi"/>
          <w:sz w:val="22"/>
          <w:szCs w:val="22"/>
          <w:lang w:eastAsia="pl-PL"/>
        </w:rPr>
        <w:t>:</w:t>
      </w:r>
      <w:r w:rsidRPr="001D58B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1D58BB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Wykonawcą</w:t>
      </w:r>
      <w:r w:rsidR="0021431A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,</w:t>
      </w:r>
    </w:p>
    <w:p w14:paraId="133E8D72" w14:textId="77777777" w:rsidR="003F14FA" w:rsidRDefault="003F14FA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</w:p>
    <w:p w14:paraId="672ABE0C" w14:textId="1A503CF0" w:rsidR="00991CD9" w:rsidRPr="001D58BB" w:rsidRDefault="00991CD9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 w:rsidRPr="001D58BB">
        <w:rPr>
          <w:rFonts w:ascii="Calibri" w:hAnsi="Calibri"/>
          <w:sz w:val="22"/>
          <w:szCs w:val="22"/>
          <w:lang w:eastAsia="pl-PL"/>
        </w:rPr>
        <w:t>zwanymi dalej</w:t>
      </w:r>
      <w:r w:rsidR="00777FA5">
        <w:rPr>
          <w:rFonts w:ascii="Calibri" w:hAnsi="Calibri"/>
          <w:sz w:val="22"/>
          <w:szCs w:val="22"/>
          <w:lang w:eastAsia="pl-PL"/>
        </w:rPr>
        <w:t>:</w:t>
      </w:r>
      <w:r w:rsidRPr="001D58BB">
        <w:rPr>
          <w:rFonts w:ascii="Calibri" w:hAnsi="Calibri"/>
          <w:sz w:val="22"/>
          <w:szCs w:val="22"/>
          <w:lang w:eastAsia="pl-PL"/>
        </w:rPr>
        <w:t xml:space="preserve"> </w:t>
      </w:r>
      <w:r w:rsidRPr="001D58BB">
        <w:rPr>
          <w:rFonts w:ascii="Calibri" w:hAnsi="Calibri"/>
          <w:b/>
          <w:bCs/>
          <w:sz w:val="22"/>
          <w:szCs w:val="22"/>
          <w:lang w:eastAsia="pl-PL"/>
        </w:rPr>
        <w:t xml:space="preserve">Stroną </w:t>
      </w:r>
      <w:r w:rsidRPr="001D58BB">
        <w:rPr>
          <w:rFonts w:ascii="Calibri" w:hAnsi="Calibri"/>
          <w:sz w:val="22"/>
          <w:szCs w:val="22"/>
          <w:lang w:eastAsia="pl-PL"/>
        </w:rPr>
        <w:t>a łącznie dalej</w:t>
      </w:r>
      <w:r w:rsidR="00777FA5">
        <w:rPr>
          <w:rFonts w:ascii="Calibri" w:hAnsi="Calibri"/>
          <w:sz w:val="22"/>
          <w:szCs w:val="22"/>
          <w:lang w:eastAsia="pl-PL"/>
        </w:rPr>
        <w:t>:</w:t>
      </w:r>
      <w:r w:rsidRPr="001D58BB">
        <w:rPr>
          <w:rFonts w:ascii="Calibri" w:hAnsi="Calibri"/>
          <w:sz w:val="22"/>
          <w:szCs w:val="22"/>
          <w:lang w:eastAsia="pl-PL"/>
        </w:rPr>
        <w:t xml:space="preserve"> </w:t>
      </w:r>
      <w:r w:rsidRPr="001D58BB">
        <w:rPr>
          <w:rFonts w:ascii="Calibri" w:hAnsi="Calibri"/>
          <w:b/>
          <w:bCs/>
          <w:sz w:val="22"/>
          <w:szCs w:val="22"/>
          <w:lang w:eastAsia="pl-PL"/>
        </w:rPr>
        <w:t>Stronami</w:t>
      </w:r>
      <w:r w:rsidR="0021431A">
        <w:rPr>
          <w:rFonts w:ascii="Calibri" w:hAnsi="Calibri"/>
          <w:b/>
          <w:bCs/>
          <w:sz w:val="22"/>
          <w:szCs w:val="22"/>
          <w:lang w:eastAsia="pl-PL"/>
        </w:rPr>
        <w:t>,</w:t>
      </w:r>
    </w:p>
    <w:p w14:paraId="75CF6CCE" w14:textId="459FFCD5" w:rsidR="009A48DB" w:rsidRDefault="009A48DB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 następującej treści:</w:t>
      </w:r>
    </w:p>
    <w:p w14:paraId="5B814FF8" w14:textId="77777777" w:rsidR="00933FE3" w:rsidRDefault="00933FE3" w:rsidP="00933FE3">
      <w:pPr>
        <w:jc w:val="both"/>
        <w:rPr>
          <w:rFonts w:ascii="Calibri" w:hAnsi="Calibri" w:cs="Calibri"/>
          <w:sz w:val="22"/>
          <w:szCs w:val="22"/>
        </w:rPr>
      </w:pPr>
    </w:p>
    <w:p w14:paraId="74D99CF1" w14:textId="52B727F8" w:rsidR="006A3405" w:rsidRPr="00A209BD" w:rsidRDefault="00933FE3" w:rsidP="00A209BD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Niniejsza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>
        <w:rPr>
          <w:rFonts w:ascii="Calibri" w:hAnsi="Calibri"/>
          <w:sz w:val="22"/>
          <w:szCs w:val="22"/>
          <w:lang w:eastAsia="pl-PL"/>
        </w:rPr>
        <w:t xml:space="preserve">mowa </w:t>
      </w:r>
      <w:r>
        <w:rPr>
          <w:rFonts w:ascii="Calibri" w:hAnsi="Calibri" w:cs="Calibri"/>
          <w:sz w:val="22"/>
          <w:szCs w:val="22"/>
          <w:lang w:eastAsia="pl-PL"/>
        </w:rPr>
        <w:t xml:space="preserve">jest wynikiem </w:t>
      </w:r>
      <w:r>
        <w:rPr>
          <w:rFonts w:ascii="Calibri" w:hAnsi="Calibri"/>
          <w:sz w:val="22"/>
          <w:szCs w:val="22"/>
          <w:lang w:eastAsia="pl-PL"/>
        </w:rPr>
        <w:t>postępowania o udzielenie zamówienia p.n.</w:t>
      </w:r>
      <w:r w:rsidR="003F14FA" w:rsidRPr="003F14FA">
        <w:t xml:space="preserve"> </w:t>
      </w:r>
      <w:r w:rsidR="00E17006" w:rsidRPr="00982210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A209BD" w:rsidRPr="00A209BD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 xml:space="preserve">Wykonanie pomiarów natężenia przepływu ścieków komunalnych na kolektorze DN1400 na sieci kanalizacji sanitarnej </w:t>
      </w:r>
      <w:r w:rsidR="000D5773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br/>
      </w:r>
      <w:r w:rsidR="00A209BD" w:rsidRPr="00A209BD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 xml:space="preserve">w Świebodzicach oraz na dwóch kolektorach komunalnych DN1400 na terenie </w:t>
      </w:r>
      <w:r w:rsidR="000D5773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o</w:t>
      </w:r>
      <w:r w:rsidR="00A209BD" w:rsidRPr="00A209BD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 xml:space="preserve">czyszczalni </w:t>
      </w:r>
      <w:r w:rsidR="000D5773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ś</w:t>
      </w:r>
      <w:r w:rsidR="00A209BD" w:rsidRPr="00A209BD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cieków ”Ciernie” w Świebodzicach przy pomocy sond laserowych</w:t>
      </w:r>
      <w:r w:rsidR="00E17006" w:rsidRPr="00982210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”</w:t>
      </w:r>
      <w:r w:rsidR="00E17006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 </w:t>
      </w:r>
      <w:r>
        <w:rPr>
          <w:rFonts w:ascii="Calibri" w:hAnsi="Calibri"/>
          <w:sz w:val="22"/>
          <w:szCs w:val="22"/>
          <w:lang w:eastAsia="pl-PL"/>
        </w:rPr>
        <w:t xml:space="preserve">realizowanego </w:t>
      </w:r>
      <w:r w:rsidR="002F33A3">
        <w:rPr>
          <w:rFonts w:ascii="Calibri" w:hAnsi="Calibri"/>
          <w:sz w:val="22"/>
          <w:szCs w:val="22"/>
          <w:lang w:eastAsia="pl-PL"/>
        </w:rPr>
        <w:t xml:space="preserve">w trybie </w:t>
      </w:r>
      <w:r w:rsidR="00C835B2" w:rsidRPr="00541A69">
        <w:rPr>
          <w:rFonts w:ascii="Calibri" w:hAnsi="Calibri"/>
          <w:sz w:val="22"/>
          <w:szCs w:val="22"/>
          <w:lang w:eastAsia="pl-PL"/>
        </w:rPr>
        <w:t xml:space="preserve">skierowanym do nieograniczonej liczby wykonawców </w:t>
      </w:r>
      <w:r w:rsidRPr="009539D4">
        <w:rPr>
          <w:rFonts w:ascii="Calibri" w:hAnsi="Calibri"/>
          <w:sz w:val="22"/>
          <w:szCs w:val="22"/>
          <w:lang w:eastAsia="pl-PL"/>
        </w:rPr>
        <w:t xml:space="preserve">z </w:t>
      </w:r>
      <w:r>
        <w:rPr>
          <w:rFonts w:ascii="Calibri" w:hAnsi="Calibri"/>
          <w:sz w:val="22"/>
          <w:szCs w:val="22"/>
          <w:lang w:eastAsia="pl-PL"/>
        </w:rPr>
        <w:t xml:space="preserve">zastosowaniem Regulaminu udzielania zamówień przez </w:t>
      </w:r>
      <w:proofErr w:type="spellStart"/>
      <w:r>
        <w:rPr>
          <w:rFonts w:ascii="Calibri" w:hAnsi="Calibri"/>
          <w:sz w:val="22"/>
          <w:szCs w:val="22"/>
          <w:lang w:eastAsia="pl-PL"/>
        </w:rPr>
        <w:t>WPWiK</w:t>
      </w:r>
      <w:proofErr w:type="spellEnd"/>
      <w:r>
        <w:rPr>
          <w:rFonts w:ascii="Calibri" w:hAnsi="Calibri"/>
          <w:sz w:val="22"/>
          <w:szCs w:val="22"/>
          <w:lang w:eastAsia="pl-PL"/>
        </w:rPr>
        <w:t xml:space="preserve"> Sp. z o.o. stanowiącego załącznik nr 1 do Zarządzenia Prezesa Zarządu </w:t>
      </w:r>
      <w:proofErr w:type="spellStart"/>
      <w:r>
        <w:rPr>
          <w:rFonts w:ascii="Calibri" w:hAnsi="Calibri"/>
          <w:sz w:val="22"/>
          <w:szCs w:val="22"/>
          <w:lang w:eastAsia="pl-PL"/>
        </w:rPr>
        <w:t>WPWiK</w:t>
      </w:r>
      <w:proofErr w:type="spellEnd"/>
      <w:r>
        <w:rPr>
          <w:rFonts w:ascii="Calibri" w:hAnsi="Calibri"/>
          <w:sz w:val="22"/>
          <w:szCs w:val="22"/>
          <w:lang w:eastAsia="pl-PL"/>
        </w:rPr>
        <w:t xml:space="preserve"> Sp. z o.o. nr 53/2021 </w:t>
      </w:r>
      <w:r w:rsidR="00A274DF">
        <w:rPr>
          <w:rFonts w:ascii="Calibri" w:hAnsi="Calibri"/>
          <w:sz w:val="22"/>
          <w:szCs w:val="22"/>
          <w:lang w:eastAsia="pl-PL"/>
        </w:rPr>
        <w:br/>
      </w:r>
      <w:r>
        <w:rPr>
          <w:rFonts w:ascii="Calibri" w:hAnsi="Calibri"/>
          <w:sz w:val="22"/>
          <w:szCs w:val="22"/>
          <w:lang w:eastAsia="pl-PL"/>
        </w:rPr>
        <w:t>z dnia 31.12.2021 roku (ze</w:t>
      </w:r>
      <w:r w:rsidR="002348A3">
        <w:rPr>
          <w:rFonts w:ascii="Calibri" w:hAnsi="Calibri"/>
          <w:sz w:val="22"/>
          <w:szCs w:val="22"/>
          <w:lang w:eastAsia="pl-PL"/>
        </w:rPr>
        <w:t xml:space="preserve"> z</w:t>
      </w:r>
      <w:r>
        <w:rPr>
          <w:rFonts w:ascii="Calibri" w:hAnsi="Calibri"/>
          <w:sz w:val="22"/>
          <w:szCs w:val="22"/>
          <w:lang w:eastAsia="pl-PL"/>
        </w:rPr>
        <w:t>m.) oraz następstwem wyboru przez Zamawiającego najkorzystniejszej oferty.</w:t>
      </w:r>
      <w:r>
        <w:rPr>
          <w:rFonts w:ascii="Cambria" w:hAnsi="Cambria"/>
          <w:sz w:val="22"/>
          <w:szCs w:val="22"/>
          <w:lang w:eastAsia="pl-PL"/>
        </w:rPr>
        <w:t xml:space="preserve"> </w:t>
      </w:r>
    </w:p>
    <w:p w14:paraId="1CD2600A" w14:textId="77777777" w:rsidR="00982210" w:rsidRPr="00693ECC" w:rsidRDefault="00982210" w:rsidP="00933FE3">
      <w:pPr>
        <w:jc w:val="both"/>
        <w:rPr>
          <w:rFonts w:ascii="Calibri" w:eastAsia="Calibri" w:hAnsi="Calibri" w:cs="Calibri"/>
          <w:b/>
          <w:i/>
          <w:sz w:val="22"/>
          <w:szCs w:val="22"/>
        </w:rPr>
      </w:pPr>
    </w:p>
    <w:p w14:paraId="37DADCC2" w14:textId="7BC4805D" w:rsidR="0086402A" w:rsidRPr="00693ECC" w:rsidRDefault="00933FE3" w:rsidP="00B217BC">
      <w:pPr>
        <w:jc w:val="center"/>
      </w:pPr>
      <w:r w:rsidRPr="00693ECC">
        <w:rPr>
          <w:rFonts w:ascii="Calibri" w:hAnsi="Calibri" w:cs="Calibri"/>
          <w:b/>
          <w:bCs/>
          <w:sz w:val="22"/>
          <w:szCs w:val="22"/>
        </w:rPr>
        <w:t>§1</w:t>
      </w:r>
    </w:p>
    <w:p w14:paraId="0358FFA6" w14:textId="77777777" w:rsidR="000D5773" w:rsidRPr="000D5773" w:rsidRDefault="007D2FD8" w:rsidP="00606EDC">
      <w:pPr>
        <w:pStyle w:val="Akapitzlist"/>
        <w:numPr>
          <w:ilvl w:val="0"/>
          <w:numId w:val="15"/>
        </w:numPr>
        <w:suppressAutoHyphens w:val="0"/>
        <w:ind w:left="426" w:hanging="426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7D2FD8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 xml:space="preserve">Przedmiotem Umowy jest </w:t>
      </w:r>
      <w:r w:rsidR="000D5773" w:rsidRPr="000D5773">
        <w:rPr>
          <w:rFonts w:ascii="Calibri" w:eastAsia="Calibri" w:hAnsi="Calibri" w:cs="Calibri"/>
          <w:sz w:val="22"/>
          <w:szCs w:val="22"/>
          <w:lang w:eastAsia="en-US"/>
        </w:rPr>
        <w:t xml:space="preserve">wykonanie pomiarów natężenia przepływu ścieków komunalnych na kolektorze DN1400 na sieci kanalizacji sanitarnej w Świebodzicach oraz na dwóch kolektorach komunalnych DN1400 na terenie oczyszczalni ścieków „Ciernie” ul. Strzegomska 82 </w:t>
      </w:r>
      <w:r w:rsidR="000D5773" w:rsidRPr="000D5773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Świebodzicach przy pomocy sond laserowych. </w:t>
      </w:r>
    </w:p>
    <w:p w14:paraId="085426C0" w14:textId="01523A7A" w:rsidR="000D5773" w:rsidRPr="000D5773" w:rsidRDefault="000D5773" w:rsidP="00B51B18">
      <w:pPr>
        <w:suppressAutoHyphens w:val="0"/>
        <w:ind w:left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0D5773">
        <w:rPr>
          <w:rFonts w:ascii="Calibri" w:eastAsia="Calibri" w:hAnsi="Calibri" w:cs="Calibri"/>
          <w:sz w:val="22"/>
          <w:szCs w:val="22"/>
          <w:lang w:eastAsia="en-US"/>
        </w:rPr>
        <w:lastRenderedPageBreak/>
        <w:t xml:space="preserve">Szczegóły zakres </w:t>
      </w:r>
      <w:r>
        <w:rPr>
          <w:rFonts w:ascii="Calibri" w:eastAsia="Calibri" w:hAnsi="Calibri" w:cs="Calibri"/>
          <w:sz w:val="22"/>
          <w:szCs w:val="22"/>
          <w:lang w:eastAsia="en-US"/>
        </w:rPr>
        <w:t>przedmiot</w:t>
      </w:r>
      <w:r w:rsidR="00606EDC">
        <w:rPr>
          <w:rFonts w:ascii="Calibri" w:eastAsia="Calibri" w:hAnsi="Calibri" w:cs="Calibri"/>
          <w:sz w:val="22"/>
          <w:szCs w:val="22"/>
          <w:lang w:eastAsia="en-US"/>
        </w:rPr>
        <w:t>u</w:t>
      </w:r>
      <w:r>
        <w:rPr>
          <w:rFonts w:ascii="Calibri" w:eastAsia="Calibri" w:hAnsi="Calibri" w:cs="Calibri"/>
          <w:sz w:val="22"/>
          <w:szCs w:val="22"/>
          <w:lang w:eastAsia="en-US"/>
        </w:rPr>
        <w:t xml:space="preserve"> Umowy</w:t>
      </w:r>
      <w:r w:rsidRPr="000D5773">
        <w:rPr>
          <w:rFonts w:ascii="Calibri" w:eastAsia="Calibri" w:hAnsi="Calibri" w:cs="Calibri"/>
          <w:sz w:val="22"/>
          <w:szCs w:val="22"/>
          <w:lang w:eastAsia="en-US"/>
        </w:rPr>
        <w:t xml:space="preserve"> obejmuje w szczególności:</w:t>
      </w:r>
    </w:p>
    <w:p w14:paraId="1F5F4402" w14:textId="0924708B" w:rsidR="000D5773" w:rsidRPr="000D5773" w:rsidRDefault="006E1ED0" w:rsidP="00606EDC">
      <w:pPr>
        <w:numPr>
          <w:ilvl w:val="0"/>
          <w:numId w:val="17"/>
        </w:numPr>
        <w:suppressAutoHyphens w:val="0"/>
        <w:ind w:left="567" w:hanging="283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>dostarczenie</w:t>
      </w:r>
      <w:r w:rsidR="000D5773" w:rsidRPr="000D5773">
        <w:rPr>
          <w:rFonts w:ascii="Calibri" w:eastAsia="Calibri" w:hAnsi="Calibri" w:cs="Calibri"/>
          <w:sz w:val="22"/>
          <w:szCs w:val="22"/>
          <w:lang w:eastAsia="en-US"/>
        </w:rPr>
        <w:t xml:space="preserve"> (tj.:</w:t>
      </w:r>
      <w:r>
        <w:rPr>
          <w:rFonts w:ascii="Calibri" w:eastAsia="Calibri" w:hAnsi="Calibri" w:cs="Calibri"/>
          <w:sz w:val="22"/>
          <w:szCs w:val="22"/>
          <w:lang w:eastAsia="en-US"/>
        </w:rPr>
        <w:t xml:space="preserve"> dowóz</w:t>
      </w:r>
      <w:r w:rsidR="000D5773" w:rsidRPr="000D5773">
        <w:rPr>
          <w:rFonts w:ascii="Calibri" w:eastAsia="Calibri" w:hAnsi="Calibri" w:cs="Calibri"/>
          <w:sz w:val="22"/>
          <w:szCs w:val="22"/>
          <w:lang w:eastAsia="en-US"/>
        </w:rPr>
        <w:t xml:space="preserve">; zamontowanie/zainstalowanie w punktach pomiarowych wskazanych na </w:t>
      </w:r>
      <w:r w:rsidR="000D5773" w:rsidRPr="000D5773">
        <w:rPr>
          <w:rFonts w:ascii="Calibri" w:eastAsia="Calibri" w:hAnsi="Calibri" w:cs="Calibri"/>
          <w:b/>
          <w:bCs/>
          <w:sz w:val="22"/>
          <w:szCs w:val="22"/>
          <w:lang w:eastAsia="en-US"/>
        </w:rPr>
        <w:t>załącznikach nr 4</w:t>
      </w:r>
      <w:r w:rsidR="000D5773" w:rsidRPr="000D5773">
        <w:rPr>
          <w:rFonts w:ascii="Calibri" w:eastAsia="Calibri" w:hAnsi="Calibri" w:cs="Calibri"/>
          <w:sz w:val="22"/>
          <w:szCs w:val="22"/>
          <w:lang w:eastAsia="en-US"/>
        </w:rPr>
        <w:t xml:space="preserve"> do zapytania ofertowego; kalibracja; uruchomienie; wykonanie pomiarów okresowych; wykonanie raportu/sprawozdania z wykonanych pomiarów okresowych; demontaż urządzeń pomiarowych) testowej instalacji pomiarowej wykorzystującej sondy laserowe do pomiaru przepływu ścieków komunalnych na terenie nw. zakładu oraz na sieci kanalizacji sanitarnej eksploatowanej przez Zamawiającego pod adresem:</w:t>
      </w:r>
    </w:p>
    <w:p w14:paraId="24C0B34E" w14:textId="3930647A" w:rsidR="000D5773" w:rsidRPr="000D5773" w:rsidRDefault="000D5773" w:rsidP="00606EDC">
      <w:pPr>
        <w:numPr>
          <w:ilvl w:val="0"/>
          <w:numId w:val="16"/>
        </w:numPr>
        <w:suppressAutoHyphens w:val="0"/>
        <w:ind w:left="851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0D5773">
        <w:rPr>
          <w:rFonts w:ascii="Calibri" w:eastAsia="Calibri" w:hAnsi="Calibri" w:cs="Calibri"/>
          <w:sz w:val="22"/>
          <w:szCs w:val="22"/>
          <w:lang w:eastAsia="en-US"/>
        </w:rPr>
        <w:t xml:space="preserve">Punkt pomiarowy Nr 1 na terenie oczyszczalni ścieków „Ciernie” ul. Strzegomska 82, 58-160 Świebodzice. Pomiar przepływu na dwóch kolektorach DN1400 – </w:t>
      </w:r>
      <w:r w:rsidRPr="000D5773">
        <w:rPr>
          <w:rFonts w:ascii="Calibri" w:eastAsia="Calibri" w:hAnsi="Calibri" w:cs="Calibri"/>
          <w:b/>
          <w:bCs/>
          <w:sz w:val="22"/>
          <w:szCs w:val="22"/>
          <w:lang w:eastAsia="en-US"/>
        </w:rPr>
        <w:t>dwa urządzenia pomiarowe</w:t>
      </w:r>
      <w:r w:rsidRPr="000D5773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0FAB821E" w14:textId="77777777" w:rsidR="000D5773" w:rsidRPr="000D5773" w:rsidRDefault="000D5773" w:rsidP="00606EDC">
      <w:pPr>
        <w:numPr>
          <w:ilvl w:val="0"/>
          <w:numId w:val="16"/>
        </w:numPr>
        <w:suppressAutoHyphens w:val="0"/>
        <w:ind w:left="851" w:hanging="284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0D5773">
        <w:rPr>
          <w:rFonts w:ascii="Calibri" w:eastAsia="Calibri" w:hAnsi="Calibri" w:cs="Calibri"/>
          <w:sz w:val="22"/>
          <w:szCs w:val="22"/>
          <w:lang w:eastAsia="en-US"/>
        </w:rPr>
        <w:t xml:space="preserve">Punkt pomiarowy Nr 2 w studzience/komorze na kolektorze komunalnym DN1400 zlokalizowanej w ul. Cichej, 58-160 Świebodzice. Pomiar przepływu na jednym kolektorze DN1400 – </w:t>
      </w:r>
      <w:r w:rsidRPr="000D5773">
        <w:rPr>
          <w:rFonts w:ascii="Calibri" w:eastAsia="Calibri" w:hAnsi="Calibri" w:cs="Calibri"/>
          <w:b/>
          <w:bCs/>
          <w:sz w:val="22"/>
          <w:szCs w:val="22"/>
          <w:lang w:eastAsia="en-US"/>
        </w:rPr>
        <w:t>jedno urządzenie pomiarowe</w:t>
      </w:r>
      <w:r w:rsidRPr="000D5773">
        <w:rPr>
          <w:rFonts w:ascii="Calibri" w:eastAsia="Calibri" w:hAnsi="Calibri" w:cs="Calibri"/>
          <w:sz w:val="22"/>
          <w:szCs w:val="22"/>
          <w:lang w:eastAsia="en-US"/>
        </w:rPr>
        <w:t xml:space="preserve"> zainstalowane w studzience/komorze (zasilanie urządzenia bateria/akumulator).</w:t>
      </w:r>
    </w:p>
    <w:p w14:paraId="2AEE1D73" w14:textId="25E7BDC6" w:rsidR="00A209BD" w:rsidRPr="00A209BD" w:rsidRDefault="00A209BD" w:rsidP="00606EDC">
      <w:pPr>
        <w:pStyle w:val="Akapitzlist"/>
        <w:numPr>
          <w:ilvl w:val="0"/>
          <w:numId w:val="18"/>
        </w:numPr>
        <w:ind w:left="426" w:hanging="426"/>
        <w:jc w:val="both"/>
        <w:rPr>
          <w:rFonts w:asciiTheme="minorHAnsi" w:eastAsia="SimSun" w:hAnsiTheme="minorHAnsi" w:cstheme="minorHAnsi"/>
          <w:bCs/>
          <w:color w:val="000000" w:themeColor="text1"/>
          <w:kern w:val="3"/>
          <w:sz w:val="22"/>
          <w:szCs w:val="22"/>
          <w:lang w:eastAsia="pl-PL" w:bidi="hi-IN"/>
        </w:rPr>
      </w:pPr>
      <w:r w:rsidRPr="00A209BD">
        <w:rPr>
          <w:rFonts w:asciiTheme="minorHAnsi" w:eastAsia="SimSun" w:hAnsiTheme="minorHAnsi" w:cstheme="minorHAnsi"/>
          <w:bCs/>
          <w:color w:val="000000" w:themeColor="text1"/>
          <w:kern w:val="3"/>
          <w:sz w:val="22"/>
          <w:szCs w:val="22"/>
          <w:lang w:eastAsia="pl-PL" w:bidi="hi-IN"/>
        </w:rPr>
        <w:t>Pomiary okresowe testowej instalacji pomiarowej przepływu ścieków komunalnych (tj. okres wypożyczenia) prowadzone będą przez W</w:t>
      </w:r>
      <w:r w:rsidR="006C7B78">
        <w:rPr>
          <w:rFonts w:asciiTheme="minorHAnsi" w:eastAsia="SimSun" w:hAnsiTheme="minorHAnsi" w:cstheme="minorHAnsi"/>
          <w:bCs/>
          <w:color w:val="000000" w:themeColor="text1"/>
          <w:kern w:val="3"/>
          <w:sz w:val="22"/>
          <w:szCs w:val="22"/>
          <w:lang w:eastAsia="pl-PL" w:bidi="hi-IN"/>
        </w:rPr>
        <w:t>ykonawcę</w:t>
      </w:r>
      <w:r w:rsidRPr="00A209BD">
        <w:rPr>
          <w:rFonts w:asciiTheme="minorHAnsi" w:eastAsia="SimSun" w:hAnsiTheme="minorHAnsi" w:cstheme="minorHAnsi"/>
          <w:bCs/>
          <w:color w:val="000000" w:themeColor="text1"/>
          <w:kern w:val="3"/>
          <w:sz w:val="22"/>
          <w:szCs w:val="22"/>
          <w:lang w:eastAsia="pl-PL" w:bidi="hi-IN"/>
        </w:rPr>
        <w:t xml:space="preserve"> przez okres minimum 1 tygodnia.</w:t>
      </w:r>
    </w:p>
    <w:p w14:paraId="5D992D54" w14:textId="77777777" w:rsidR="00B51B18" w:rsidRDefault="00C93253" w:rsidP="00606EDC">
      <w:pPr>
        <w:pStyle w:val="Standard"/>
        <w:numPr>
          <w:ilvl w:val="0"/>
          <w:numId w:val="18"/>
        </w:numPr>
        <w:ind w:left="426" w:hanging="426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C93253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W</w:t>
      </w:r>
      <w:r w:rsidR="006C7B7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ykonawca</w:t>
      </w:r>
      <w:r w:rsidRPr="00C93253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zawiadomi przedstawiciela </w:t>
      </w:r>
      <w:r w:rsidR="006C7B7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Zamawiającego</w:t>
      </w:r>
      <w:r w:rsidRPr="00C93253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o planowanym terminie przystąpienia do dostawy/montażu/uruchomienia - z wyprzedzeniem co najmniej 2 dni roboczych.</w:t>
      </w:r>
    </w:p>
    <w:p w14:paraId="221FBC76" w14:textId="1590934E" w:rsidR="00B51B18" w:rsidRDefault="00C93253" w:rsidP="00606EDC">
      <w:pPr>
        <w:pStyle w:val="Standard"/>
        <w:numPr>
          <w:ilvl w:val="0"/>
          <w:numId w:val="18"/>
        </w:numPr>
        <w:ind w:left="426" w:hanging="426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W przypadku, gdy zwłoka W</w:t>
      </w:r>
      <w:r w:rsidR="00CA396F"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ykonawcy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w wykonaniu przedmiotu Umowy przekroczy 14 dni, </w:t>
      </w:r>
      <w:r w:rsidR="00CA396F"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Zamawiający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ma prawo odstąpić od Umowy/rozwiązać Umowę w terminie </w:t>
      </w:r>
      <w:r w:rsidR="006E1ED0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30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</w:t>
      </w:r>
      <w:proofErr w:type="gramStart"/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dni </w:t>
      </w:r>
      <w:r w:rsidR="006E1ED0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od</w:t>
      </w:r>
      <w:proofErr w:type="gramEnd"/>
      <w:r w:rsidR="006E1ED0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dnia upływu 14 dnia zwłoki w wykonaniu przedmiotu umowy.</w:t>
      </w:r>
    </w:p>
    <w:p w14:paraId="6F34ABAB" w14:textId="77777777" w:rsidR="00B51B18" w:rsidRDefault="00C93253" w:rsidP="00606EDC">
      <w:pPr>
        <w:pStyle w:val="Standard"/>
        <w:numPr>
          <w:ilvl w:val="0"/>
          <w:numId w:val="18"/>
        </w:numPr>
        <w:ind w:left="426" w:hanging="426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Po pomiarach okresowych, testowej instalacji pomiarowej przepływu ścieków komunalnych, W</w:t>
      </w:r>
      <w:r w:rsidR="00CA396F"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ykonawca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sporządzi i przekaże </w:t>
      </w:r>
      <w:r w:rsidR="00CA396F"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Zamawiającemu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w formie papierowej oraz elektronicznej, raport serwisowy z dokładnym opisem wyznaczonych prędkości oraz natężenia przepływu ścieków dla każdego punktu pomiarowe</w:t>
      </w:r>
      <w:r w:rsidR="00B51B18"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g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o.</w:t>
      </w:r>
    </w:p>
    <w:p w14:paraId="60A7153E" w14:textId="77777777" w:rsidR="00B51B18" w:rsidRDefault="00C93253" w:rsidP="00606EDC">
      <w:pPr>
        <w:pStyle w:val="Standard"/>
        <w:numPr>
          <w:ilvl w:val="0"/>
          <w:numId w:val="18"/>
        </w:numPr>
        <w:ind w:left="426" w:hanging="426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Odbiór przez </w:t>
      </w:r>
      <w:r w:rsidR="00CA396F"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Zamawiającego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kompletnego sprawozdania/raportu serwisowego z dokładnym opisem wyznaczonych prędkości oraz natężenia przepływu ścieków dla każdego punktu pomiarowego po wykonanych pomiarach okresowych, odbędzie się na podstawie protokołu odbioru, przy czym dzień podpisania protokołu przez przedstawiciela </w:t>
      </w:r>
      <w:r w:rsidR="00CC6873"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Zamawiającego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traktuje się jako dzień wykonania przedmiotu Umowy.</w:t>
      </w:r>
    </w:p>
    <w:p w14:paraId="14A24451" w14:textId="7F355D7C" w:rsidR="00B51B18" w:rsidRDefault="00C93253" w:rsidP="00606EDC">
      <w:pPr>
        <w:pStyle w:val="Standard"/>
        <w:numPr>
          <w:ilvl w:val="0"/>
          <w:numId w:val="18"/>
        </w:numPr>
        <w:ind w:left="426" w:hanging="426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Podpisany obustronnie protokół odbioru jest podstawą do wystawienia faktury VAT.</w:t>
      </w:r>
    </w:p>
    <w:p w14:paraId="105A5FA1" w14:textId="77777777" w:rsidR="00B51B18" w:rsidRDefault="00A209BD" w:rsidP="00606EDC">
      <w:pPr>
        <w:pStyle w:val="Standard"/>
        <w:numPr>
          <w:ilvl w:val="0"/>
          <w:numId w:val="18"/>
        </w:numPr>
        <w:ind w:left="426" w:hanging="426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Wszystkie prace będą wykonywane przez W</w:t>
      </w:r>
      <w:r w:rsidR="00CC6873"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ykonawcę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zgodnie z przepisami prawa, z zasadami wiedzy technicznej i obowiązującymi normami technicznymi lub technologicznymi, standardami zabezpieczenia i bezpieczeństwa ppoż. i BHP oraz przepisami sanitarnymi.</w:t>
      </w:r>
    </w:p>
    <w:p w14:paraId="586BF1A0" w14:textId="77777777" w:rsidR="00B51B18" w:rsidRDefault="00A209BD" w:rsidP="00606EDC">
      <w:pPr>
        <w:pStyle w:val="Standard"/>
        <w:numPr>
          <w:ilvl w:val="0"/>
          <w:numId w:val="18"/>
        </w:numPr>
        <w:ind w:left="426" w:hanging="426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W</w:t>
      </w:r>
      <w:r w:rsidR="00CC6873"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ykonawca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oświadcza, że </w:t>
      </w:r>
      <w:r w:rsid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wszelkie urządzenia pomiarowe oraz sprzęt towarzyszący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</w:t>
      </w:r>
      <w:r w:rsid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są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w pełni sprawn</w:t>
      </w:r>
      <w:r w:rsid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e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, woln</w:t>
      </w:r>
      <w:r w:rsid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e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od wad fizycznych i prawnych oraz zdatn</w:t>
      </w:r>
      <w:r w:rsid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e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do użytku zgodnie z przeznaczeniem.</w:t>
      </w:r>
    </w:p>
    <w:p w14:paraId="73B99D03" w14:textId="77777777" w:rsidR="00B51B18" w:rsidRDefault="00A209BD" w:rsidP="00606EDC">
      <w:pPr>
        <w:pStyle w:val="Standard"/>
        <w:numPr>
          <w:ilvl w:val="0"/>
          <w:numId w:val="18"/>
        </w:numPr>
        <w:ind w:left="426" w:hanging="426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Po upływie terminu, o którym mowa w ust. </w:t>
      </w:r>
      <w:r w:rsid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2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 </w:t>
      </w:r>
      <w:r w:rsid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 xml:space="preserve">Wykonawca odbierze </w:t>
      </w:r>
      <w:r w:rsidR="00B51B18"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wszelkie urządzenia pomiarowe oraz sprzęt towarzyszący</w:t>
      </w: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.</w:t>
      </w:r>
    </w:p>
    <w:p w14:paraId="568A6EFF" w14:textId="13D52A04" w:rsidR="00A209BD" w:rsidRPr="00B51B18" w:rsidRDefault="00A209BD" w:rsidP="00606EDC">
      <w:pPr>
        <w:pStyle w:val="Standard"/>
        <w:numPr>
          <w:ilvl w:val="0"/>
          <w:numId w:val="18"/>
        </w:numPr>
        <w:ind w:left="426" w:hanging="426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  <w:r w:rsidRPr="00B51B18"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  <w:t>Strony ustalają, że będą współpracowały ze sobą w celu prawidłowego wykonania przedmiotu Umowy. Współpraca taka będzie obejmowała w szczególności przekazywanie drugiej Stronie wszelkich informacji, zawiadomień i wątpliwości w odniesieniu do jakiegokolwiek faktu, zdarzenia lub okoliczności, które mogą mieć jakikolwiek wpływ na prawidłowe wykonanie Umowy.</w:t>
      </w:r>
    </w:p>
    <w:p w14:paraId="58D122B2" w14:textId="77777777" w:rsidR="00A209BD" w:rsidRPr="00C93253" w:rsidRDefault="00A209BD" w:rsidP="00A209BD">
      <w:pPr>
        <w:pStyle w:val="Standard"/>
        <w:ind w:left="360"/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  <w:lang w:eastAsia="pl-PL"/>
        </w:rPr>
      </w:pPr>
    </w:p>
    <w:p w14:paraId="68F797F2" w14:textId="3C7D7109" w:rsidR="00D33B4C" w:rsidRDefault="00933FE3" w:rsidP="00B217BC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§2</w:t>
      </w:r>
    </w:p>
    <w:p w14:paraId="54524818" w14:textId="1453395E" w:rsidR="00A04C50" w:rsidRPr="00A04C50" w:rsidRDefault="00D33B4C" w:rsidP="00606EDC">
      <w:pPr>
        <w:pStyle w:val="Akapitzlist"/>
        <w:numPr>
          <w:ilvl w:val="0"/>
          <w:numId w:val="4"/>
        </w:numPr>
        <w:ind w:left="426" w:hanging="426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AE24BB">
        <w:rPr>
          <w:rFonts w:ascii="Calibri" w:hAnsi="Calibri" w:cs="Calibri"/>
          <w:b/>
          <w:bCs/>
          <w:sz w:val="22"/>
          <w:szCs w:val="22"/>
        </w:rPr>
        <w:t>Wykonawca zobowiązuje się zrealizować</w:t>
      </w:r>
      <w:r w:rsidR="009416D2" w:rsidRPr="00AE24B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82EEA" w:rsidRPr="00F82EEA">
        <w:rPr>
          <w:rFonts w:ascii="Calibri" w:hAnsi="Calibri" w:cs="Calibri"/>
          <w:b/>
          <w:bCs/>
          <w:sz w:val="22"/>
          <w:szCs w:val="22"/>
        </w:rPr>
        <w:t>przedmiotu Umowy</w:t>
      </w:r>
      <w:r w:rsidR="00D60F55">
        <w:rPr>
          <w:rFonts w:ascii="Calibri" w:hAnsi="Calibri" w:cs="Calibri"/>
          <w:b/>
          <w:bCs/>
          <w:sz w:val="22"/>
          <w:szCs w:val="22"/>
        </w:rPr>
        <w:t xml:space="preserve"> w terminie </w:t>
      </w:r>
      <w:r w:rsidR="00D60F55" w:rsidRPr="001D58BB">
        <w:rPr>
          <w:rFonts w:ascii="Calibri" w:hAnsi="Calibri" w:cs="Calibri"/>
          <w:b/>
          <w:bCs/>
          <w:sz w:val="22"/>
          <w:szCs w:val="22"/>
        </w:rPr>
        <w:t>do</w:t>
      </w:r>
      <w:r w:rsidR="001D58B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7D2FD8">
        <w:rPr>
          <w:rFonts w:ascii="Calibri" w:hAnsi="Calibri" w:cs="Calibri"/>
          <w:b/>
          <w:bCs/>
          <w:sz w:val="22"/>
          <w:szCs w:val="22"/>
        </w:rPr>
        <w:t>8</w:t>
      </w:r>
      <w:r w:rsidR="00E17006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3F14FA">
        <w:rPr>
          <w:rFonts w:ascii="Calibri" w:hAnsi="Calibri" w:cs="Calibri"/>
          <w:b/>
          <w:bCs/>
          <w:sz w:val="22"/>
          <w:szCs w:val="22"/>
        </w:rPr>
        <w:t xml:space="preserve">tygodni od dnia zawarcia </w:t>
      </w:r>
      <w:r w:rsidR="007C5095">
        <w:rPr>
          <w:rFonts w:ascii="Calibri" w:hAnsi="Calibri" w:cs="Calibri"/>
          <w:b/>
          <w:bCs/>
          <w:sz w:val="22"/>
          <w:szCs w:val="22"/>
        </w:rPr>
        <w:t>U</w:t>
      </w:r>
      <w:r w:rsidR="003F14FA">
        <w:rPr>
          <w:rFonts w:ascii="Calibri" w:hAnsi="Calibri" w:cs="Calibri"/>
          <w:b/>
          <w:bCs/>
          <w:sz w:val="22"/>
          <w:szCs w:val="22"/>
        </w:rPr>
        <w:t xml:space="preserve">mowy. </w:t>
      </w:r>
      <w:r w:rsidR="006E1ED0">
        <w:rPr>
          <w:rFonts w:ascii="Calibri" w:hAnsi="Calibri" w:cs="Calibri"/>
          <w:b/>
          <w:bCs/>
          <w:sz w:val="22"/>
          <w:szCs w:val="22"/>
        </w:rPr>
        <w:t>Za dzień wykonania umowy Strony uznają dzień podpisania ostatniego protokołu odbioru.</w:t>
      </w:r>
    </w:p>
    <w:p w14:paraId="08444C3C" w14:textId="12EDE762" w:rsidR="00BA51D2" w:rsidRPr="00A04C50" w:rsidRDefault="00A274DF" w:rsidP="00606EDC">
      <w:pPr>
        <w:pStyle w:val="Akapitzlist"/>
        <w:numPr>
          <w:ilvl w:val="0"/>
          <w:numId w:val="4"/>
        </w:numPr>
        <w:ind w:left="426" w:hanging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A04C50">
        <w:rPr>
          <w:rFonts w:ascii="Calibri" w:hAnsi="Calibri" w:cs="Calibri"/>
          <w:sz w:val="22"/>
          <w:szCs w:val="22"/>
        </w:rPr>
        <w:t xml:space="preserve">Terminy </w:t>
      </w:r>
      <w:r w:rsidR="00A04C50" w:rsidRPr="00A04C50">
        <w:rPr>
          <w:rFonts w:ascii="Calibri" w:hAnsi="Calibri" w:cs="Calibri"/>
          <w:sz w:val="22"/>
          <w:szCs w:val="22"/>
        </w:rPr>
        <w:t xml:space="preserve">umowne </w:t>
      </w:r>
      <w:r w:rsidRPr="00A04C50">
        <w:rPr>
          <w:rFonts w:ascii="Calibri" w:hAnsi="Calibri" w:cs="Calibri"/>
          <w:sz w:val="22"/>
          <w:szCs w:val="22"/>
        </w:rPr>
        <w:t>ulegają przedłużeniu o okres opóźnień zawinionych przez Zamawiającego.</w:t>
      </w:r>
    </w:p>
    <w:p w14:paraId="1003ABCD" w14:textId="30FF9280" w:rsidR="00D60F55" w:rsidRDefault="00BF159F" w:rsidP="00606EDC">
      <w:pPr>
        <w:pStyle w:val="Akapitzlist"/>
        <w:numPr>
          <w:ilvl w:val="0"/>
          <w:numId w:val="4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F159F">
        <w:rPr>
          <w:rFonts w:ascii="Calibri" w:hAnsi="Calibri" w:cs="Calibri"/>
          <w:sz w:val="22"/>
          <w:szCs w:val="22"/>
        </w:rPr>
        <w:t xml:space="preserve">Wszelkie koszty związane z ubezpieczeniem i </w:t>
      </w:r>
      <w:r w:rsidR="00A274DF">
        <w:rPr>
          <w:rFonts w:ascii="Calibri" w:hAnsi="Calibri" w:cs="Calibri"/>
          <w:sz w:val="22"/>
          <w:szCs w:val="22"/>
        </w:rPr>
        <w:t>odbiorem</w:t>
      </w:r>
      <w:r w:rsidRPr="00BF159F">
        <w:rPr>
          <w:rFonts w:ascii="Calibri" w:hAnsi="Calibri" w:cs="Calibri"/>
          <w:sz w:val="22"/>
          <w:szCs w:val="22"/>
        </w:rPr>
        <w:t xml:space="preserve"> </w:t>
      </w:r>
      <w:r w:rsidR="00B51B18" w:rsidRPr="00B51B18">
        <w:rPr>
          <w:rFonts w:ascii="Calibri" w:hAnsi="Calibri" w:cs="Calibri"/>
          <w:bCs/>
          <w:sz w:val="22"/>
          <w:szCs w:val="22"/>
        </w:rPr>
        <w:t>urządze</w:t>
      </w:r>
      <w:r w:rsidR="00B51B18">
        <w:rPr>
          <w:rFonts w:ascii="Calibri" w:hAnsi="Calibri" w:cs="Calibri"/>
          <w:bCs/>
          <w:sz w:val="22"/>
          <w:szCs w:val="22"/>
        </w:rPr>
        <w:t>ń</w:t>
      </w:r>
      <w:r w:rsidR="00B51B18" w:rsidRPr="00B51B18">
        <w:rPr>
          <w:rFonts w:ascii="Calibri" w:hAnsi="Calibri" w:cs="Calibri"/>
          <w:bCs/>
          <w:sz w:val="22"/>
          <w:szCs w:val="22"/>
        </w:rPr>
        <w:t xml:space="preserve"> pomiarow</w:t>
      </w:r>
      <w:r w:rsidR="00B51B18">
        <w:rPr>
          <w:rFonts w:ascii="Calibri" w:hAnsi="Calibri" w:cs="Calibri"/>
          <w:bCs/>
          <w:sz w:val="22"/>
          <w:szCs w:val="22"/>
        </w:rPr>
        <w:t>ych</w:t>
      </w:r>
      <w:r w:rsidR="00B51B18" w:rsidRPr="00B51B18">
        <w:rPr>
          <w:rFonts w:ascii="Calibri" w:hAnsi="Calibri" w:cs="Calibri"/>
          <w:bCs/>
          <w:sz w:val="22"/>
          <w:szCs w:val="22"/>
        </w:rPr>
        <w:t xml:space="preserve"> oraz sprzęt</w:t>
      </w:r>
      <w:r w:rsidR="00B51B18">
        <w:rPr>
          <w:rFonts w:ascii="Calibri" w:hAnsi="Calibri" w:cs="Calibri"/>
          <w:bCs/>
          <w:sz w:val="22"/>
          <w:szCs w:val="22"/>
        </w:rPr>
        <w:t>u</w:t>
      </w:r>
      <w:r w:rsidR="00B51B18" w:rsidRPr="00B51B18">
        <w:rPr>
          <w:rFonts w:ascii="Calibri" w:hAnsi="Calibri" w:cs="Calibri"/>
          <w:bCs/>
          <w:sz w:val="22"/>
          <w:szCs w:val="22"/>
        </w:rPr>
        <w:t xml:space="preserve"> </w:t>
      </w:r>
      <w:r w:rsidRPr="00BF159F">
        <w:rPr>
          <w:rFonts w:ascii="Calibri" w:hAnsi="Calibri" w:cs="Calibri"/>
          <w:sz w:val="22"/>
          <w:szCs w:val="22"/>
        </w:rPr>
        <w:t>ponosi W</w:t>
      </w:r>
      <w:r w:rsidR="00B51B18">
        <w:rPr>
          <w:rFonts w:ascii="Calibri" w:hAnsi="Calibri" w:cs="Calibri"/>
          <w:sz w:val="22"/>
          <w:szCs w:val="22"/>
        </w:rPr>
        <w:t>ykonawca</w:t>
      </w:r>
      <w:r w:rsidRPr="00BF159F">
        <w:rPr>
          <w:rFonts w:ascii="Calibri" w:hAnsi="Calibri" w:cs="Calibri"/>
          <w:sz w:val="22"/>
          <w:szCs w:val="22"/>
        </w:rPr>
        <w:t xml:space="preserve">. Miejscem </w:t>
      </w:r>
      <w:r w:rsidR="00B51B18">
        <w:rPr>
          <w:rFonts w:ascii="Calibri" w:hAnsi="Calibri" w:cs="Calibri"/>
          <w:sz w:val="22"/>
          <w:szCs w:val="22"/>
        </w:rPr>
        <w:t>odbioru</w:t>
      </w:r>
      <w:r w:rsidRPr="00BF159F">
        <w:rPr>
          <w:rFonts w:ascii="Calibri" w:hAnsi="Calibri" w:cs="Calibri"/>
          <w:sz w:val="22"/>
          <w:szCs w:val="22"/>
        </w:rPr>
        <w:t xml:space="preserve"> są miejsca </w:t>
      </w:r>
      <w:r w:rsidR="00B51B18">
        <w:rPr>
          <w:rFonts w:ascii="Calibri" w:hAnsi="Calibri" w:cs="Calibri"/>
          <w:sz w:val="22"/>
          <w:szCs w:val="22"/>
        </w:rPr>
        <w:t xml:space="preserve">wykonywanych </w:t>
      </w:r>
      <w:r w:rsidRPr="00BF159F">
        <w:rPr>
          <w:rFonts w:ascii="Calibri" w:hAnsi="Calibri" w:cs="Calibri"/>
          <w:sz w:val="22"/>
          <w:szCs w:val="22"/>
        </w:rPr>
        <w:t>pomiarów.</w:t>
      </w:r>
    </w:p>
    <w:p w14:paraId="08FE8298" w14:textId="2164DCC4" w:rsidR="00A04C50" w:rsidRPr="00A04C50" w:rsidRDefault="00A04C50" w:rsidP="00606EDC">
      <w:pPr>
        <w:pStyle w:val="Akapitzlist"/>
        <w:numPr>
          <w:ilvl w:val="0"/>
          <w:numId w:val="4"/>
        </w:numPr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A04C50">
        <w:rPr>
          <w:rFonts w:asciiTheme="minorHAnsi" w:hAnsiTheme="minorHAnsi" w:cstheme="minorHAnsi"/>
          <w:sz w:val="22"/>
          <w:szCs w:val="22"/>
        </w:rPr>
        <w:t>Zamawiający odpowiada za bezpieczeństwo miejsca instalacji oraz szkody powstałe z przyczyn niezależnych od Wykonawcy.</w:t>
      </w:r>
    </w:p>
    <w:p w14:paraId="093F3EF6" w14:textId="77777777" w:rsidR="0045656D" w:rsidRDefault="0045656D" w:rsidP="00DB4459">
      <w:pPr>
        <w:tabs>
          <w:tab w:val="left" w:pos="284"/>
        </w:tabs>
        <w:rPr>
          <w:rFonts w:ascii="Calibri" w:hAnsi="Calibri" w:cs="Calibri"/>
          <w:b/>
          <w:bCs/>
          <w:sz w:val="22"/>
          <w:szCs w:val="22"/>
        </w:rPr>
      </w:pPr>
    </w:p>
    <w:p w14:paraId="3AA55783" w14:textId="77777777" w:rsidR="00B51B18" w:rsidRDefault="00B51B18" w:rsidP="00DB4459">
      <w:pPr>
        <w:tabs>
          <w:tab w:val="left" w:pos="284"/>
        </w:tabs>
        <w:rPr>
          <w:rFonts w:ascii="Calibri" w:hAnsi="Calibri" w:cs="Calibri"/>
          <w:b/>
          <w:bCs/>
          <w:sz w:val="22"/>
          <w:szCs w:val="22"/>
        </w:rPr>
      </w:pPr>
    </w:p>
    <w:p w14:paraId="0E32A02D" w14:textId="77777777" w:rsidR="0045656D" w:rsidRDefault="0045656D" w:rsidP="00933FE3">
      <w:pPr>
        <w:tabs>
          <w:tab w:val="left" w:pos="284"/>
        </w:tabs>
        <w:ind w:left="284" w:hanging="295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74ACC53" w14:textId="5A5F1EEF" w:rsidR="00933FE3" w:rsidRDefault="00933FE3" w:rsidP="00933FE3">
      <w:pPr>
        <w:tabs>
          <w:tab w:val="left" w:pos="284"/>
        </w:tabs>
        <w:ind w:left="284" w:hanging="295"/>
        <w:jc w:val="center"/>
      </w:pPr>
      <w:r>
        <w:rPr>
          <w:rFonts w:ascii="Calibri" w:hAnsi="Calibri" w:cs="Calibri"/>
          <w:b/>
          <w:bCs/>
          <w:sz w:val="22"/>
          <w:szCs w:val="22"/>
        </w:rPr>
        <w:t>§3</w:t>
      </w:r>
    </w:p>
    <w:p w14:paraId="4AE8C619" w14:textId="167209F0" w:rsidR="00B217BC" w:rsidRPr="00BB1F76" w:rsidRDefault="00B217BC" w:rsidP="00606EDC">
      <w:pPr>
        <w:numPr>
          <w:ilvl w:val="0"/>
          <w:numId w:val="5"/>
        </w:numPr>
        <w:suppressAutoHyphens w:val="0"/>
        <w:ind w:left="426" w:hanging="426"/>
        <w:jc w:val="both"/>
        <w:rPr>
          <w:rFonts w:asciiTheme="minorHAnsi" w:hAnsiTheme="minorHAnsi" w:cstheme="minorHAnsi"/>
          <w:bCs/>
          <w:sz w:val="22"/>
          <w:szCs w:val="22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Koordynatorem i osobą upoważnioną do podpisania protokołu odbioru</w:t>
      </w:r>
      <w:r w:rsidR="00C405E8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ze </w:t>
      </w:r>
      <w:r w:rsidR="00856E5F">
        <w:rPr>
          <w:rFonts w:asciiTheme="minorHAnsi" w:hAnsiTheme="minorHAnsi" w:cstheme="minorHAnsi"/>
          <w:bCs/>
          <w:sz w:val="22"/>
          <w:szCs w:val="22"/>
          <w:lang w:eastAsia="pl-PL"/>
        </w:rPr>
        <w:t>S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trony Zamawiającego będzie: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Pan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……………………………………………</w:t>
      </w:r>
      <w:proofErr w:type="gramStart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…….</w:t>
      </w:r>
      <w:proofErr w:type="gramEnd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.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</w:t>
      </w:r>
      <w:proofErr w:type="spellStart"/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tel</w:t>
      </w:r>
      <w:proofErr w:type="spellEnd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</w:t>
      </w:r>
      <w:proofErr w:type="gramStart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…….</w:t>
      </w:r>
      <w:proofErr w:type="gramEnd"/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kom.: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</w:t>
      </w:r>
      <w:proofErr w:type="gramStart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222B7E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e-mail</w:t>
      </w:r>
      <w:proofErr w:type="gramEnd"/>
      <w:r w:rsidR="00222B7E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: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………………………………………………………….</w:t>
      </w:r>
    </w:p>
    <w:p w14:paraId="08651AD6" w14:textId="4437641F" w:rsidR="00BB1F76" w:rsidRPr="00BB1F76" w:rsidRDefault="00B217BC" w:rsidP="00606EDC">
      <w:pPr>
        <w:numPr>
          <w:ilvl w:val="0"/>
          <w:numId w:val="5"/>
        </w:numPr>
        <w:suppressAutoHyphens w:val="0"/>
        <w:ind w:left="426" w:hanging="426"/>
        <w:rPr>
          <w:rFonts w:asciiTheme="minorHAnsi" w:hAnsiTheme="minorHAnsi" w:cstheme="minorHAnsi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Osobą reprezentującą Wykonawcę w trakcie realizacji </w:t>
      </w:r>
      <w:r w:rsidR="008C103F">
        <w:rPr>
          <w:rFonts w:asciiTheme="minorHAnsi" w:hAnsiTheme="minorHAnsi" w:cstheme="minorHAnsi"/>
          <w:bCs/>
          <w:sz w:val="22"/>
          <w:szCs w:val="22"/>
          <w:lang w:eastAsia="pl-PL"/>
        </w:rPr>
        <w:t>U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mowy będzie: ……………</w:t>
      </w:r>
      <w:proofErr w:type="gramStart"/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.</w:t>
      </w:r>
      <w:proofErr w:type="gramEnd"/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</w:t>
      </w:r>
      <w:proofErr w:type="gramStart"/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</w:t>
      </w:r>
      <w:r w:rsidR="00BB1F76">
        <w:rPr>
          <w:rFonts w:asciiTheme="minorHAnsi" w:hAnsiTheme="minorHAnsi" w:cstheme="minorHAnsi"/>
          <w:bCs/>
          <w:sz w:val="22"/>
          <w:szCs w:val="22"/>
          <w:lang w:eastAsia="pl-PL"/>
        </w:rPr>
        <w:t>….</w:t>
      </w:r>
      <w:proofErr w:type="gramEnd"/>
      <w:r w:rsidR="00BB1F76">
        <w:rPr>
          <w:rFonts w:asciiTheme="minorHAnsi" w:hAnsiTheme="minorHAnsi" w:cstheme="minorHAnsi"/>
          <w:bCs/>
          <w:sz w:val="22"/>
          <w:szCs w:val="22"/>
          <w:lang w:eastAsia="pl-PL"/>
        </w:rPr>
        <w:t>.……….</w:t>
      </w:r>
    </w:p>
    <w:p w14:paraId="5F049A53" w14:textId="5E734D30" w:rsidR="00B217BC" w:rsidRPr="00BB1F76" w:rsidRDefault="00B217BC" w:rsidP="00BB1F76">
      <w:pPr>
        <w:suppressAutoHyphens w:val="0"/>
        <w:ind w:left="426"/>
        <w:rPr>
          <w:rFonts w:asciiTheme="minorHAnsi" w:hAnsiTheme="minorHAnsi" w:cstheme="minorHAnsi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tel. ………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</w:t>
      </w:r>
      <w:proofErr w:type="gramStart"/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…….</w:t>
      </w:r>
      <w:proofErr w:type="gramEnd"/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.</w:t>
      </w:r>
      <w:proofErr w:type="gramStart"/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…….</w:t>
      </w:r>
      <w:proofErr w:type="gramEnd"/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., e-mail: ……………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</w:t>
      </w:r>
    </w:p>
    <w:p w14:paraId="7F759B7D" w14:textId="0924581D" w:rsidR="005754F5" w:rsidRPr="00BA51D2" w:rsidRDefault="00933FE3" w:rsidP="00BA51D2">
      <w:pPr>
        <w:tabs>
          <w:tab w:val="left" w:pos="567"/>
        </w:tabs>
        <w:ind w:left="709" w:hanging="295"/>
        <w:jc w:val="both"/>
        <w:rPr>
          <w:rFonts w:asciiTheme="minorHAnsi" w:eastAsia="Cambria" w:hAnsiTheme="minorHAnsi" w:cstheme="minorHAnsi"/>
        </w:rPr>
      </w:pPr>
      <w:r w:rsidRPr="00BB1F76">
        <w:rPr>
          <w:rFonts w:asciiTheme="minorHAnsi" w:eastAsia="Cambria" w:hAnsiTheme="minorHAnsi" w:cstheme="minorHAnsi"/>
        </w:rPr>
        <w:t xml:space="preserve"> </w:t>
      </w:r>
    </w:p>
    <w:p w14:paraId="6676AB81" w14:textId="619367F1" w:rsidR="000C48EA" w:rsidRPr="00372D27" w:rsidRDefault="00B217BC" w:rsidP="009539D4">
      <w:pPr>
        <w:suppressAutoHyphens w:val="0"/>
        <w:spacing w:before="120"/>
        <w:jc w:val="center"/>
        <w:rPr>
          <w:rFonts w:ascii="Calibri" w:hAnsi="Calibri"/>
          <w:b/>
          <w:bCs/>
          <w:sz w:val="22"/>
          <w:szCs w:val="22"/>
          <w:lang w:eastAsia="pl-PL"/>
        </w:rPr>
      </w:pPr>
      <w:r w:rsidRPr="00372D27">
        <w:rPr>
          <w:rFonts w:ascii="Calibri" w:hAnsi="Calibri"/>
          <w:b/>
          <w:bCs/>
          <w:sz w:val="22"/>
          <w:szCs w:val="22"/>
          <w:lang w:eastAsia="pl-PL"/>
        </w:rPr>
        <w:t>§4</w:t>
      </w:r>
    </w:p>
    <w:p w14:paraId="232B883C" w14:textId="68C52006" w:rsidR="00372D27" w:rsidRPr="00372D27" w:rsidRDefault="00372D27" w:rsidP="00606EDC">
      <w:pPr>
        <w:numPr>
          <w:ilvl w:val="0"/>
          <w:numId w:val="7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hAnsi="Calibri"/>
          <w:sz w:val="22"/>
          <w:szCs w:val="22"/>
          <w:lang w:eastAsia="pl-PL"/>
        </w:rPr>
        <w:t xml:space="preserve">Zamawiający </w:t>
      </w:r>
      <w:r w:rsidRPr="00945B55">
        <w:rPr>
          <w:rFonts w:ascii="Calibri" w:hAnsi="Calibri"/>
          <w:sz w:val="22"/>
          <w:szCs w:val="22"/>
          <w:lang w:eastAsia="pl-PL"/>
        </w:rPr>
        <w:t>powiadomi Wykonawcę</w:t>
      </w:r>
      <w:r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61092" w:rsidRPr="00C405E8">
        <w:rPr>
          <w:rFonts w:ascii="Calibri" w:hAnsi="Calibri"/>
          <w:sz w:val="22"/>
          <w:szCs w:val="22"/>
          <w:lang w:eastAsia="pl-PL"/>
        </w:rPr>
        <w:t>w formie dokumentowej</w:t>
      </w:r>
      <w:r w:rsidR="0021431A">
        <w:rPr>
          <w:rFonts w:ascii="Calibri" w:hAnsi="Calibri"/>
          <w:sz w:val="22"/>
          <w:szCs w:val="22"/>
          <w:lang w:eastAsia="pl-PL"/>
        </w:rPr>
        <w:t>,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 tj. za pośrednictwem poczty elektronicznej </w:t>
      </w:r>
      <w:r w:rsidR="00F82EEA">
        <w:rPr>
          <w:rFonts w:ascii="Calibri" w:hAnsi="Calibri"/>
          <w:sz w:val="22"/>
          <w:szCs w:val="22"/>
          <w:lang w:eastAsia="pl-PL"/>
        </w:rPr>
        <w:t xml:space="preserve">na adres e-mail wskazany w </w:t>
      </w:r>
      <w:r w:rsidR="00F82EEA">
        <w:rPr>
          <w:rFonts w:ascii="Calibri" w:hAnsi="Calibri" w:cs="Calibri"/>
          <w:sz w:val="22"/>
          <w:szCs w:val="22"/>
          <w:lang w:eastAsia="pl-PL"/>
        </w:rPr>
        <w:t>§</w:t>
      </w:r>
      <w:r w:rsidR="00F82EEA">
        <w:rPr>
          <w:rFonts w:ascii="Calibri" w:hAnsi="Calibri"/>
          <w:sz w:val="22"/>
          <w:szCs w:val="22"/>
          <w:lang w:eastAsia="pl-PL"/>
        </w:rPr>
        <w:t xml:space="preserve">3 ust. 2 Umowy 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lub pisemnie </w:t>
      </w:r>
      <w:r w:rsidRPr="00945B55">
        <w:rPr>
          <w:rFonts w:ascii="Calibri" w:hAnsi="Calibri"/>
          <w:sz w:val="22"/>
          <w:szCs w:val="22"/>
          <w:lang w:eastAsia="pl-PL"/>
        </w:rPr>
        <w:t xml:space="preserve">o wykrytych wadach przedmiotu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945B55">
        <w:rPr>
          <w:rFonts w:ascii="Calibri" w:hAnsi="Calibri"/>
          <w:sz w:val="22"/>
          <w:szCs w:val="22"/>
          <w:lang w:eastAsia="pl-PL"/>
        </w:rPr>
        <w:t xml:space="preserve">mowy w ciągu </w:t>
      </w:r>
      <w:r w:rsidR="00B51B18">
        <w:rPr>
          <w:rFonts w:ascii="Calibri" w:hAnsi="Calibri"/>
          <w:sz w:val="22"/>
          <w:szCs w:val="22"/>
          <w:lang w:eastAsia="pl-PL"/>
        </w:rPr>
        <w:t>3</w:t>
      </w:r>
      <w:r w:rsidRPr="00945B55">
        <w:rPr>
          <w:rFonts w:ascii="Calibri" w:hAnsi="Calibri"/>
          <w:sz w:val="22"/>
          <w:szCs w:val="22"/>
          <w:lang w:eastAsia="pl-PL"/>
        </w:rPr>
        <w:t xml:space="preserve"> dni od </w:t>
      </w:r>
      <w:r w:rsidR="00B73E12" w:rsidRPr="00945B55">
        <w:rPr>
          <w:rFonts w:ascii="Calibri" w:hAnsi="Calibri"/>
          <w:sz w:val="22"/>
          <w:szCs w:val="22"/>
          <w:lang w:eastAsia="pl-PL"/>
        </w:rPr>
        <w:t>dnia</w:t>
      </w:r>
      <w:r w:rsidR="006E1ED0">
        <w:rPr>
          <w:rFonts w:ascii="Calibri" w:hAnsi="Calibri"/>
          <w:sz w:val="22"/>
          <w:szCs w:val="22"/>
          <w:lang w:eastAsia="pl-PL"/>
        </w:rPr>
        <w:t xml:space="preserve"> wykrycia wady.</w:t>
      </w:r>
    </w:p>
    <w:p w14:paraId="58162675" w14:textId="2D52A559" w:rsidR="00372D27" w:rsidRPr="003C382F" w:rsidRDefault="00372D27" w:rsidP="00606EDC">
      <w:pPr>
        <w:numPr>
          <w:ilvl w:val="0"/>
          <w:numId w:val="7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hAnsi="Calibri"/>
          <w:sz w:val="22"/>
          <w:szCs w:val="22"/>
          <w:lang w:eastAsia="pl-PL"/>
        </w:rPr>
        <w:t xml:space="preserve">W przypadku </w:t>
      </w:r>
      <w:r w:rsidR="00B51B18" w:rsidRPr="00B51B18">
        <w:rPr>
          <w:rFonts w:ascii="Calibri" w:hAnsi="Calibri"/>
          <w:sz w:val="22"/>
          <w:szCs w:val="22"/>
          <w:lang w:eastAsia="pl-PL"/>
        </w:rPr>
        <w:t>wykrytych wad</w:t>
      </w:r>
      <w:r w:rsidR="00B51B18">
        <w:rPr>
          <w:rFonts w:ascii="Calibri" w:hAnsi="Calibri"/>
          <w:sz w:val="22"/>
          <w:szCs w:val="22"/>
          <w:lang w:eastAsia="pl-PL"/>
        </w:rPr>
        <w:t xml:space="preserve"> Wykonawca wymieni urządzenia pomiarowe i sprzęt na nowy</w:t>
      </w:r>
      <w:r w:rsidR="00A04C50">
        <w:rPr>
          <w:rFonts w:ascii="Calibri" w:hAnsi="Calibri"/>
          <w:sz w:val="22"/>
          <w:szCs w:val="22"/>
          <w:lang w:eastAsia="pl-PL"/>
        </w:rPr>
        <w:t xml:space="preserve"> </w:t>
      </w:r>
      <w:r w:rsidR="00A04C50">
        <w:rPr>
          <w:rFonts w:ascii="Calibri" w:hAnsi="Calibri"/>
          <w:sz w:val="22"/>
          <w:szCs w:val="22"/>
          <w:lang w:eastAsia="pl-PL"/>
        </w:rPr>
        <w:br/>
        <w:t>oraz dokonana ponownego uruchomienia w terminie 7 dni</w:t>
      </w:r>
      <w:r w:rsidR="00B51B18">
        <w:rPr>
          <w:rFonts w:ascii="Calibri" w:hAnsi="Calibri"/>
          <w:sz w:val="22"/>
          <w:szCs w:val="22"/>
          <w:lang w:eastAsia="pl-PL"/>
        </w:rPr>
        <w:t xml:space="preserve"> na swój koszt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C785E3B" w14:textId="77777777" w:rsidR="00461092" w:rsidRPr="00461092" w:rsidRDefault="00461092" w:rsidP="00461092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left="786"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</w:p>
    <w:p w14:paraId="44E93736" w14:textId="59902FCC" w:rsidR="00933FE3" w:rsidRDefault="00933FE3" w:rsidP="00933FE3">
      <w:pPr>
        <w:tabs>
          <w:tab w:val="left" w:pos="284"/>
        </w:tabs>
        <w:jc w:val="center"/>
      </w:pPr>
      <w:r>
        <w:rPr>
          <w:rFonts w:ascii="Calibri" w:hAnsi="Calibri" w:cs="Calibri"/>
          <w:b/>
          <w:bCs/>
          <w:sz w:val="22"/>
          <w:szCs w:val="22"/>
        </w:rPr>
        <w:t>§</w:t>
      </w:r>
      <w:r w:rsidR="00BD7374">
        <w:rPr>
          <w:rFonts w:ascii="Calibri" w:hAnsi="Calibri" w:cs="Calibri"/>
          <w:b/>
          <w:bCs/>
          <w:sz w:val="22"/>
          <w:szCs w:val="22"/>
        </w:rPr>
        <w:t>5</w:t>
      </w:r>
    </w:p>
    <w:p w14:paraId="425AA22E" w14:textId="4D5211AD" w:rsidR="00571A37" w:rsidRPr="00206593" w:rsidRDefault="00BD7374" w:rsidP="00206593">
      <w:pPr>
        <w:numPr>
          <w:ilvl w:val="0"/>
          <w:numId w:val="2"/>
        </w:numPr>
        <w:tabs>
          <w:tab w:val="left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D7374">
        <w:rPr>
          <w:rFonts w:ascii="Calibri" w:hAnsi="Calibri" w:cs="Calibri"/>
          <w:sz w:val="22"/>
          <w:szCs w:val="22"/>
        </w:rPr>
        <w:t>Wynagrodzenie z</w:t>
      </w:r>
      <w:r w:rsidR="000E4A2B">
        <w:rPr>
          <w:rFonts w:ascii="Calibri" w:hAnsi="Calibri" w:cs="Calibri"/>
          <w:sz w:val="22"/>
          <w:szCs w:val="22"/>
        </w:rPr>
        <w:t>a</w:t>
      </w:r>
      <w:r w:rsidRPr="00BD7374">
        <w:rPr>
          <w:rFonts w:ascii="Calibri" w:hAnsi="Calibri" w:cs="Calibri"/>
          <w:sz w:val="22"/>
          <w:szCs w:val="22"/>
        </w:rPr>
        <w:t xml:space="preserve"> realizację</w:t>
      </w:r>
      <w:r w:rsidR="00461092">
        <w:rPr>
          <w:rFonts w:ascii="Calibri" w:hAnsi="Calibri" w:cs="Calibri"/>
          <w:sz w:val="22"/>
          <w:szCs w:val="22"/>
        </w:rPr>
        <w:t xml:space="preserve"> </w:t>
      </w:r>
      <w:r w:rsidR="00461092" w:rsidRPr="00C405E8">
        <w:rPr>
          <w:rFonts w:ascii="Calibri" w:hAnsi="Calibri" w:cs="Calibri"/>
          <w:sz w:val="22"/>
          <w:szCs w:val="22"/>
        </w:rPr>
        <w:t>przedmiotu Umowy</w:t>
      </w:r>
      <w:r w:rsidRPr="00C405E8">
        <w:rPr>
          <w:rFonts w:ascii="Calibri" w:hAnsi="Calibri" w:cs="Calibri"/>
          <w:sz w:val="22"/>
          <w:szCs w:val="22"/>
        </w:rPr>
        <w:t xml:space="preserve">, o </w:t>
      </w:r>
      <w:r w:rsidRPr="00BD7374">
        <w:rPr>
          <w:rFonts w:ascii="Calibri" w:hAnsi="Calibri" w:cs="Calibri"/>
          <w:sz w:val="22"/>
          <w:szCs w:val="22"/>
        </w:rPr>
        <w:t xml:space="preserve">którym mowa w §1 wynosi: </w:t>
      </w:r>
    </w:p>
    <w:p w14:paraId="31F3A811" w14:textId="388A19E7" w:rsidR="00BD7374" w:rsidRPr="00C405E8" w:rsidRDefault="00BD7374" w:rsidP="00571A37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8B50BD">
        <w:rPr>
          <w:rFonts w:ascii="Calibri" w:hAnsi="Calibri" w:cs="Calibri"/>
          <w:b/>
          <w:sz w:val="22"/>
          <w:szCs w:val="22"/>
        </w:rPr>
        <w:t xml:space="preserve">Cena (bez podatku VAT) 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Pr="00C405E8">
        <w:rPr>
          <w:bCs/>
          <w:sz w:val="22"/>
          <w:szCs w:val="22"/>
        </w:rPr>
        <w:t>………</w:t>
      </w:r>
      <w:proofErr w:type="gramStart"/>
      <w:r w:rsidRPr="00C405E8">
        <w:rPr>
          <w:bCs/>
          <w:sz w:val="22"/>
          <w:szCs w:val="22"/>
        </w:rPr>
        <w:t>…….</w:t>
      </w:r>
      <w:proofErr w:type="gramEnd"/>
      <w:r w:rsidRPr="00C405E8">
        <w:rPr>
          <w:bCs/>
          <w:sz w:val="22"/>
          <w:szCs w:val="22"/>
        </w:rPr>
        <w:t>…</w:t>
      </w:r>
      <w:proofErr w:type="gramStart"/>
      <w:r w:rsidRPr="00C405E8">
        <w:rPr>
          <w:bCs/>
          <w:sz w:val="22"/>
          <w:szCs w:val="22"/>
        </w:rPr>
        <w:t>…….</w:t>
      </w:r>
      <w:proofErr w:type="gramEnd"/>
      <w:r w:rsidRPr="00C405E8">
        <w:rPr>
          <w:bCs/>
          <w:sz w:val="22"/>
          <w:szCs w:val="22"/>
        </w:rPr>
        <w:t>.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6B83530A" w14:textId="38E1FA54" w:rsidR="00BD7374" w:rsidRPr="00C405E8" w:rsidRDefault="00BD7374" w:rsidP="00BD7374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C405E8">
        <w:rPr>
          <w:rFonts w:ascii="Calibri" w:hAnsi="Calibri" w:cs="Calibri"/>
          <w:b/>
          <w:sz w:val="22"/>
          <w:szCs w:val="22"/>
        </w:rPr>
        <w:t xml:space="preserve">podatek VAT </w:t>
      </w:r>
      <w:r w:rsidR="0021669F" w:rsidRPr="00C405E8">
        <w:rPr>
          <w:rFonts w:ascii="Calibri" w:hAnsi="Calibri" w:cs="Calibri"/>
          <w:b/>
          <w:sz w:val="22"/>
          <w:szCs w:val="22"/>
        </w:rPr>
        <w:t xml:space="preserve">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="00461092" w:rsidRPr="00C405E8">
        <w:rPr>
          <w:sz w:val="22"/>
          <w:szCs w:val="22"/>
        </w:rPr>
        <w:t>………</w:t>
      </w:r>
      <w:proofErr w:type="gramStart"/>
      <w:r w:rsidR="00461092" w:rsidRPr="00C405E8">
        <w:rPr>
          <w:sz w:val="22"/>
          <w:szCs w:val="22"/>
        </w:rPr>
        <w:t>…….</w:t>
      </w:r>
      <w:proofErr w:type="gramEnd"/>
      <w:r w:rsidR="00461092" w:rsidRPr="00C405E8">
        <w:rPr>
          <w:sz w:val="22"/>
          <w:szCs w:val="22"/>
        </w:rPr>
        <w:t>………</w:t>
      </w:r>
      <w:r w:rsidR="00A5659E">
        <w:rPr>
          <w:sz w:val="22"/>
          <w:szCs w:val="22"/>
        </w:rPr>
        <w:t>……………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28158FAF" w14:textId="0F03FE24" w:rsidR="00BD7374" w:rsidRPr="00C405E8" w:rsidRDefault="00BD7374" w:rsidP="00BD7374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C405E8">
        <w:rPr>
          <w:rFonts w:ascii="Calibri" w:hAnsi="Calibri" w:cs="Calibri"/>
          <w:b/>
          <w:sz w:val="22"/>
          <w:szCs w:val="22"/>
        </w:rPr>
        <w:t xml:space="preserve">Cena brutto 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="00461092" w:rsidRPr="00C405E8">
        <w:rPr>
          <w:bCs/>
          <w:sz w:val="22"/>
          <w:szCs w:val="22"/>
        </w:rPr>
        <w:t>………</w:t>
      </w:r>
      <w:proofErr w:type="gramStart"/>
      <w:r w:rsidR="00461092" w:rsidRPr="00C405E8">
        <w:rPr>
          <w:bCs/>
          <w:sz w:val="22"/>
          <w:szCs w:val="22"/>
        </w:rPr>
        <w:t>…….</w:t>
      </w:r>
      <w:proofErr w:type="gramEnd"/>
      <w:r w:rsidR="00461092" w:rsidRPr="00C405E8">
        <w:rPr>
          <w:bCs/>
          <w:sz w:val="22"/>
          <w:szCs w:val="22"/>
        </w:rPr>
        <w:t>………</w:t>
      </w:r>
      <w:r w:rsidR="00A5659E">
        <w:rPr>
          <w:bCs/>
          <w:sz w:val="22"/>
          <w:szCs w:val="22"/>
        </w:rPr>
        <w:t>…………….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0E6433CA" w14:textId="500A4FB7" w:rsidR="0021669F" w:rsidRPr="00B44C65" w:rsidRDefault="00BD7374" w:rsidP="00B44C65">
      <w:pPr>
        <w:tabs>
          <w:tab w:val="left" w:pos="426"/>
        </w:tabs>
        <w:ind w:left="426"/>
        <w:jc w:val="both"/>
        <w:rPr>
          <w:rFonts w:ascii="Calibri" w:hAnsi="Calibri" w:cs="Calibri"/>
          <w:b/>
          <w:i/>
          <w:sz w:val="22"/>
          <w:szCs w:val="22"/>
        </w:rPr>
      </w:pPr>
      <w:r w:rsidRPr="008B50BD">
        <w:rPr>
          <w:rFonts w:ascii="Calibri" w:hAnsi="Calibri" w:cs="Calibri"/>
          <w:b/>
          <w:sz w:val="22"/>
          <w:szCs w:val="22"/>
        </w:rPr>
        <w:t xml:space="preserve">słownie złotych brutto: </w:t>
      </w:r>
      <w:r w:rsidR="00461092" w:rsidRPr="00461092">
        <w:rPr>
          <w:bCs/>
          <w:iCs/>
          <w:sz w:val="22"/>
          <w:szCs w:val="22"/>
        </w:rPr>
        <w:t>………</w:t>
      </w:r>
      <w:proofErr w:type="gramStart"/>
      <w:r w:rsidR="00461092" w:rsidRPr="00461092">
        <w:rPr>
          <w:bCs/>
          <w:iCs/>
          <w:sz w:val="22"/>
          <w:szCs w:val="22"/>
        </w:rPr>
        <w:t>…….</w:t>
      </w:r>
      <w:proofErr w:type="gramEnd"/>
      <w:r w:rsidR="00461092" w:rsidRPr="00461092">
        <w:rPr>
          <w:bCs/>
          <w:iCs/>
          <w:sz w:val="22"/>
          <w:szCs w:val="22"/>
        </w:rPr>
        <w:t>………</w:t>
      </w:r>
      <w:r w:rsidR="00A5659E">
        <w:rPr>
          <w:bCs/>
          <w:iCs/>
          <w:sz w:val="22"/>
          <w:szCs w:val="22"/>
        </w:rPr>
        <w:t>……………………………</w:t>
      </w:r>
      <w:proofErr w:type="gramStart"/>
      <w:r w:rsidR="00A5659E">
        <w:rPr>
          <w:bCs/>
          <w:iCs/>
          <w:sz w:val="22"/>
          <w:szCs w:val="22"/>
        </w:rPr>
        <w:t>…….</w:t>
      </w:r>
      <w:proofErr w:type="gramEnd"/>
      <w:r w:rsidR="00461092" w:rsidRPr="00461092">
        <w:rPr>
          <w:bCs/>
          <w:iCs/>
          <w:sz w:val="22"/>
          <w:szCs w:val="22"/>
        </w:rPr>
        <w:t>.</w:t>
      </w:r>
      <w:r w:rsidRPr="008B50BD">
        <w:rPr>
          <w:rFonts w:ascii="Calibri" w:hAnsi="Calibri" w:cs="Calibri"/>
          <w:b/>
          <w:i/>
          <w:sz w:val="22"/>
          <w:szCs w:val="22"/>
        </w:rPr>
        <w:t>zł</w:t>
      </w:r>
      <w:proofErr w:type="gramStart"/>
      <w:r w:rsidRPr="008B50BD">
        <w:rPr>
          <w:rFonts w:ascii="Calibri" w:hAnsi="Calibri" w:cs="Calibri"/>
          <w:b/>
          <w:i/>
          <w:sz w:val="22"/>
          <w:szCs w:val="22"/>
        </w:rPr>
        <w:t xml:space="preserve"> </w:t>
      </w:r>
      <w:r w:rsidRPr="00461092">
        <w:rPr>
          <w:bCs/>
          <w:iCs/>
          <w:sz w:val="22"/>
          <w:szCs w:val="22"/>
        </w:rPr>
        <w:t>….</w:t>
      </w:r>
      <w:proofErr w:type="gramEnd"/>
      <w:r w:rsidRPr="008B50BD">
        <w:rPr>
          <w:rFonts w:ascii="Calibri" w:hAnsi="Calibri" w:cs="Calibri"/>
          <w:b/>
          <w:i/>
          <w:sz w:val="22"/>
          <w:szCs w:val="22"/>
        </w:rPr>
        <w:t>/100</w:t>
      </w:r>
      <w:r w:rsidR="00461092">
        <w:rPr>
          <w:rFonts w:ascii="Calibri" w:hAnsi="Calibri" w:cs="Calibri"/>
          <w:b/>
          <w:i/>
          <w:sz w:val="22"/>
          <w:szCs w:val="22"/>
        </w:rPr>
        <w:t>.</w:t>
      </w:r>
    </w:p>
    <w:p w14:paraId="083F4DF7" w14:textId="6C2D4DDE" w:rsidR="003C382F" w:rsidRPr="003C382F" w:rsidRDefault="00933FE3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>
        <w:rPr>
          <w:rFonts w:ascii="Calibri" w:hAnsi="Calibri" w:cs="Calibri"/>
          <w:sz w:val="22"/>
          <w:szCs w:val="22"/>
        </w:rPr>
        <w:t>Wynagrodzenie</w:t>
      </w:r>
      <w:r w:rsidR="006E1ED0">
        <w:rPr>
          <w:rFonts w:ascii="Calibri" w:hAnsi="Calibri" w:cs="Calibri"/>
          <w:sz w:val="22"/>
          <w:szCs w:val="22"/>
        </w:rPr>
        <w:t xml:space="preserve"> ma charakter ryczałtowy i</w:t>
      </w:r>
      <w:r>
        <w:rPr>
          <w:rFonts w:ascii="Calibri" w:hAnsi="Calibri" w:cs="Calibri"/>
          <w:sz w:val="22"/>
          <w:szCs w:val="22"/>
        </w:rPr>
        <w:t xml:space="preserve"> obejmuje wszelkie koszty </w:t>
      </w:r>
      <w:r>
        <w:rPr>
          <w:rFonts w:ascii="Calibri" w:hAnsi="Calibri" w:cs="Calibri"/>
          <w:iCs/>
          <w:sz w:val="22"/>
          <w:szCs w:val="22"/>
        </w:rPr>
        <w:t xml:space="preserve">wynikające z dokumentacji przetargowej oraz niezbędne do </w:t>
      </w:r>
      <w:r w:rsidR="00461092" w:rsidRPr="00C405E8">
        <w:rPr>
          <w:rFonts w:ascii="Calibri" w:hAnsi="Calibri" w:cs="Calibri"/>
          <w:sz w:val="22"/>
          <w:szCs w:val="22"/>
        </w:rPr>
        <w:t xml:space="preserve">realizacji przedmiotu Umowy </w:t>
      </w:r>
      <w:r w:rsidRPr="00C405E8">
        <w:rPr>
          <w:rFonts w:ascii="Calibri" w:hAnsi="Calibri" w:cs="Calibri"/>
          <w:sz w:val="22"/>
          <w:szCs w:val="22"/>
        </w:rPr>
        <w:t xml:space="preserve">oraz wszystkie obowiązujące w Polsce podatki, opłaty celne i inne opłaty związane z realizacją przedmiotu </w:t>
      </w:r>
      <w:r w:rsidR="00461092" w:rsidRPr="00C405E8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>Wykonawca oświadcza, że koszty ubezpieczenia, transportu, opakowania, oznakowania, dokumentacji zawarte s</w:t>
      </w:r>
      <w:r>
        <w:rPr>
          <w:rFonts w:ascii="Calibri" w:eastAsia="TTE1A227F8t00" w:hAnsi="Calibri" w:cs="Calibri"/>
          <w:sz w:val="22"/>
          <w:szCs w:val="22"/>
        </w:rPr>
        <w:t xml:space="preserve">ą odpowiednio </w:t>
      </w:r>
      <w:r w:rsidR="00AB15C5">
        <w:rPr>
          <w:rFonts w:ascii="Calibri" w:eastAsia="TTE1A227F8t00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 xml:space="preserve">w </w:t>
      </w:r>
      <w:r w:rsidR="004B336F" w:rsidRPr="00C405E8">
        <w:rPr>
          <w:rFonts w:ascii="Calibri" w:hAnsi="Calibri" w:cs="Calibri"/>
          <w:sz w:val="22"/>
          <w:szCs w:val="22"/>
        </w:rPr>
        <w:t xml:space="preserve">wynagrodzeniu określonym </w:t>
      </w:r>
      <w:r w:rsidRPr="00C405E8">
        <w:rPr>
          <w:rFonts w:ascii="Calibri" w:hAnsi="Calibri" w:cs="Calibri"/>
          <w:sz w:val="22"/>
          <w:szCs w:val="22"/>
        </w:rPr>
        <w:t xml:space="preserve">w </w:t>
      </w:r>
      <w:r>
        <w:rPr>
          <w:rFonts w:ascii="Calibri" w:hAnsi="Calibri" w:cs="Calibri"/>
          <w:sz w:val="22"/>
          <w:szCs w:val="22"/>
        </w:rPr>
        <w:t>ust. 1</w:t>
      </w:r>
      <w:r w:rsidR="0021431A">
        <w:rPr>
          <w:rFonts w:ascii="Calibri" w:hAnsi="Calibri" w:cs="Calibri"/>
          <w:sz w:val="22"/>
          <w:szCs w:val="22"/>
        </w:rPr>
        <w:t xml:space="preserve"> powyżej</w:t>
      </w:r>
      <w:r w:rsidR="00BD7374">
        <w:rPr>
          <w:rFonts w:ascii="Calibri" w:hAnsi="Calibri" w:cs="Calibri"/>
          <w:sz w:val="22"/>
          <w:szCs w:val="22"/>
        </w:rPr>
        <w:t>.</w:t>
      </w:r>
    </w:p>
    <w:p w14:paraId="20E03614" w14:textId="69E6EE46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 w:rsidRPr="003C382F">
        <w:rPr>
          <w:rFonts w:ascii="Calibri" w:hAnsi="Calibri" w:cs="Calibri"/>
          <w:sz w:val="22"/>
          <w:szCs w:val="22"/>
        </w:rPr>
        <w:t xml:space="preserve">Strony dopuszczają możliwość zmiany wynagrodzenia Wykonawcy w przypadku zmiany powszechnie obowiązujących przepisów dotyczących obowiązującej stawki podatku od towarów i usług. W takiej sytuacji do wynagrodzenia Wykonawcy zostanie doliczony podatek od towarów </w:t>
      </w:r>
      <w:r w:rsidR="00AB15C5">
        <w:rPr>
          <w:rFonts w:ascii="Calibri" w:hAnsi="Calibri" w:cs="Calibri"/>
          <w:sz w:val="22"/>
          <w:szCs w:val="22"/>
        </w:rPr>
        <w:br/>
      </w:r>
      <w:r w:rsidRPr="003C382F">
        <w:rPr>
          <w:rFonts w:ascii="Calibri" w:hAnsi="Calibri" w:cs="Calibri"/>
          <w:sz w:val="22"/>
          <w:szCs w:val="22"/>
        </w:rPr>
        <w:t>i usług (VAT) w wysokości obowiązującej w dniu wystawienia faktur.</w:t>
      </w:r>
    </w:p>
    <w:p w14:paraId="00D96F32" w14:textId="3C0DAD4B" w:rsidR="00D905FC" w:rsidRPr="003C382F" w:rsidRDefault="00BD7374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BD7374">
        <w:rPr>
          <w:rFonts w:ascii="Calibri" w:hAnsi="Calibri" w:cs="Calibri"/>
          <w:sz w:val="22"/>
          <w:szCs w:val="22"/>
        </w:rPr>
        <w:t>Wynagrodzenie będzie wypłacone po</w:t>
      </w:r>
      <w:r w:rsidR="006D041F">
        <w:rPr>
          <w:rFonts w:ascii="Calibri" w:hAnsi="Calibri" w:cs="Calibri"/>
          <w:sz w:val="22"/>
          <w:szCs w:val="22"/>
        </w:rPr>
        <w:t xml:space="preserve"> </w:t>
      </w:r>
      <w:r w:rsidR="00A274DF">
        <w:rPr>
          <w:rFonts w:ascii="Calibri" w:hAnsi="Calibri" w:cs="Calibri"/>
          <w:bCs/>
          <w:sz w:val="22"/>
          <w:szCs w:val="22"/>
        </w:rPr>
        <w:t>odbiorze</w:t>
      </w:r>
      <w:r w:rsidR="00A274DF" w:rsidRPr="00A274DF">
        <w:rPr>
          <w:rFonts w:ascii="Calibri" w:hAnsi="Calibri" w:cs="Calibri"/>
          <w:bCs/>
          <w:sz w:val="22"/>
          <w:szCs w:val="22"/>
        </w:rPr>
        <w:t xml:space="preserve"> przez Zamawiającego kompletnego sprawozdania/raportu serwisowego z dokładnym opisem wyznaczonych prędkości oraz natężenia przepływu ścieków dla każdego punktu pomiarowego po wykonanych pomiarach okresowych</w:t>
      </w:r>
      <w:r w:rsidR="006D041F">
        <w:rPr>
          <w:rFonts w:ascii="Calibri" w:hAnsi="Calibri" w:cs="Calibri"/>
          <w:sz w:val="22"/>
          <w:szCs w:val="22"/>
        </w:rPr>
        <w:t xml:space="preserve">, co zostanie potwierdzone </w:t>
      </w:r>
      <w:r w:rsidRPr="00BD7374">
        <w:rPr>
          <w:rFonts w:ascii="Calibri" w:hAnsi="Calibri" w:cs="Calibri"/>
          <w:sz w:val="22"/>
          <w:szCs w:val="22"/>
        </w:rPr>
        <w:t>obustronn</w:t>
      </w:r>
      <w:r w:rsidR="006D041F">
        <w:rPr>
          <w:rFonts w:ascii="Calibri" w:hAnsi="Calibri" w:cs="Calibri"/>
          <w:sz w:val="22"/>
          <w:szCs w:val="22"/>
        </w:rPr>
        <w:t>ie</w:t>
      </w:r>
      <w:r w:rsidRPr="00BD7374">
        <w:rPr>
          <w:rFonts w:ascii="Calibri" w:hAnsi="Calibri" w:cs="Calibri"/>
          <w:sz w:val="22"/>
          <w:szCs w:val="22"/>
        </w:rPr>
        <w:t xml:space="preserve"> podpisan</w:t>
      </w:r>
      <w:r w:rsidR="006D041F">
        <w:rPr>
          <w:rFonts w:ascii="Calibri" w:hAnsi="Calibri" w:cs="Calibri"/>
          <w:sz w:val="22"/>
          <w:szCs w:val="22"/>
        </w:rPr>
        <w:t>y</w:t>
      </w:r>
      <w:r w:rsidR="00BB1F76">
        <w:rPr>
          <w:rFonts w:ascii="Calibri" w:hAnsi="Calibri" w:cs="Calibri"/>
          <w:sz w:val="22"/>
          <w:szCs w:val="22"/>
        </w:rPr>
        <w:t>m</w:t>
      </w:r>
      <w:r w:rsidRPr="00BD7374">
        <w:rPr>
          <w:rFonts w:ascii="Calibri" w:hAnsi="Calibri" w:cs="Calibri"/>
          <w:sz w:val="22"/>
          <w:szCs w:val="22"/>
        </w:rPr>
        <w:t xml:space="preserve"> protokoł</w:t>
      </w:r>
      <w:r w:rsidR="00BB1F76">
        <w:rPr>
          <w:rFonts w:ascii="Calibri" w:hAnsi="Calibri" w:cs="Calibri"/>
          <w:sz w:val="22"/>
          <w:szCs w:val="22"/>
        </w:rPr>
        <w:t>em odbioru</w:t>
      </w:r>
      <w:r w:rsidRPr="00BD7374">
        <w:rPr>
          <w:rFonts w:ascii="Calibri" w:hAnsi="Calibri" w:cs="Calibri"/>
          <w:sz w:val="22"/>
          <w:szCs w:val="22"/>
        </w:rPr>
        <w:t>, któr</w:t>
      </w:r>
      <w:r w:rsidR="00BB1F76">
        <w:rPr>
          <w:rFonts w:ascii="Calibri" w:hAnsi="Calibri" w:cs="Calibri"/>
          <w:sz w:val="22"/>
          <w:szCs w:val="22"/>
        </w:rPr>
        <w:t>y</w:t>
      </w:r>
      <w:r w:rsidRPr="00BD7374">
        <w:rPr>
          <w:rFonts w:ascii="Calibri" w:hAnsi="Calibri" w:cs="Calibri"/>
          <w:sz w:val="22"/>
          <w:szCs w:val="22"/>
        </w:rPr>
        <w:t xml:space="preserve"> </w:t>
      </w:r>
      <w:r w:rsidR="006D041F">
        <w:rPr>
          <w:rFonts w:ascii="Calibri" w:hAnsi="Calibri" w:cs="Calibri"/>
          <w:sz w:val="22"/>
          <w:szCs w:val="22"/>
        </w:rPr>
        <w:t>będ</w:t>
      </w:r>
      <w:r w:rsidR="00BB1F76">
        <w:rPr>
          <w:rFonts w:ascii="Calibri" w:hAnsi="Calibri" w:cs="Calibri"/>
          <w:sz w:val="22"/>
          <w:szCs w:val="22"/>
        </w:rPr>
        <w:t>zie</w:t>
      </w:r>
      <w:r w:rsidRPr="00BD7374">
        <w:rPr>
          <w:rFonts w:ascii="Calibri" w:hAnsi="Calibri" w:cs="Calibri"/>
          <w:sz w:val="22"/>
          <w:szCs w:val="22"/>
        </w:rPr>
        <w:t xml:space="preserve"> podstawą do wystawienia faktur</w:t>
      </w:r>
      <w:r w:rsidR="00BB1F76">
        <w:rPr>
          <w:rFonts w:ascii="Calibri" w:hAnsi="Calibri" w:cs="Calibri"/>
          <w:sz w:val="22"/>
          <w:szCs w:val="22"/>
        </w:rPr>
        <w:t>y</w:t>
      </w:r>
      <w:r w:rsidRPr="00BD7374">
        <w:rPr>
          <w:rFonts w:ascii="Calibri" w:hAnsi="Calibri" w:cs="Calibri"/>
          <w:sz w:val="22"/>
          <w:szCs w:val="22"/>
        </w:rPr>
        <w:t xml:space="preserve"> VAT.</w:t>
      </w:r>
      <w:r w:rsidRPr="003C382F">
        <w:rPr>
          <w:rFonts w:ascii="Calibri" w:hAnsi="Calibri" w:cs="Calibri"/>
          <w:sz w:val="22"/>
          <w:szCs w:val="22"/>
        </w:rPr>
        <w:t xml:space="preserve"> </w:t>
      </w:r>
      <w:r w:rsidR="007A32B6" w:rsidRPr="003C382F">
        <w:rPr>
          <w:rFonts w:ascii="Calibri" w:hAnsi="Calibri" w:cs="Calibri"/>
          <w:sz w:val="22"/>
          <w:szCs w:val="22"/>
        </w:rPr>
        <w:t xml:space="preserve"> </w:t>
      </w:r>
    </w:p>
    <w:p w14:paraId="55B87625" w14:textId="7E35F0FC" w:rsidR="003C382F" w:rsidRPr="00945B55" w:rsidRDefault="00933FE3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>
        <w:rPr>
          <w:rFonts w:ascii="Calibri" w:hAnsi="Calibri" w:cs="Calibri"/>
          <w:sz w:val="22"/>
          <w:szCs w:val="22"/>
        </w:rPr>
        <w:t xml:space="preserve">Zamawiający zobowiązuje się dokonać zapłaty </w:t>
      </w:r>
      <w:r w:rsidRPr="00057AAE">
        <w:rPr>
          <w:rFonts w:ascii="Calibri" w:hAnsi="Calibri" w:cs="Calibri"/>
          <w:sz w:val="22"/>
          <w:szCs w:val="22"/>
        </w:rPr>
        <w:t>należności</w:t>
      </w:r>
      <w:r w:rsidR="007A32B6" w:rsidRPr="00057AAE">
        <w:rPr>
          <w:rFonts w:ascii="Calibri" w:hAnsi="Calibri" w:cs="Calibri"/>
          <w:sz w:val="22"/>
          <w:szCs w:val="22"/>
        </w:rPr>
        <w:t xml:space="preserve">, </w:t>
      </w:r>
      <w:r w:rsidRPr="00057AAE">
        <w:rPr>
          <w:rFonts w:ascii="Calibri" w:hAnsi="Calibri" w:cs="Calibri"/>
          <w:sz w:val="22"/>
          <w:szCs w:val="22"/>
        </w:rPr>
        <w:t xml:space="preserve">w ciągu 30 dni </w:t>
      </w:r>
      <w:r w:rsidR="00EC1722" w:rsidRPr="00057AAE">
        <w:rPr>
          <w:rFonts w:ascii="Calibri" w:hAnsi="Calibri" w:cs="Calibri"/>
          <w:sz w:val="22"/>
          <w:szCs w:val="22"/>
        </w:rPr>
        <w:t xml:space="preserve">od dnia otrzymania </w:t>
      </w:r>
      <w:r w:rsidR="0021431A" w:rsidRPr="0021431A">
        <w:rPr>
          <w:rFonts w:ascii="Calibri" w:hAnsi="Calibri" w:cs="Calibri"/>
          <w:sz w:val="22"/>
          <w:szCs w:val="22"/>
        </w:rPr>
        <w:t xml:space="preserve">prawidłowo wystawionej </w:t>
      </w:r>
      <w:r w:rsidRPr="00057AAE">
        <w:rPr>
          <w:rFonts w:ascii="Calibri" w:hAnsi="Calibri" w:cs="Calibri"/>
          <w:sz w:val="22"/>
          <w:szCs w:val="22"/>
        </w:rPr>
        <w:t>faktury VAT</w:t>
      </w:r>
      <w:r>
        <w:rPr>
          <w:rFonts w:ascii="Calibri" w:hAnsi="Calibri" w:cs="Calibri"/>
          <w:sz w:val="22"/>
          <w:szCs w:val="22"/>
        </w:rPr>
        <w:t xml:space="preserve">, przelewem na </w:t>
      </w:r>
      <w:r w:rsidR="0021431A">
        <w:rPr>
          <w:rFonts w:ascii="Calibri" w:hAnsi="Calibri" w:cs="Calibri"/>
          <w:sz w:val="22"/>
          <w:szCs w:val="22"/>
        </w:rPr>
        <w:t>rachunek</w:t>
      </w:r>
      <w:r>
        <w:rPr>
          <w:rFonts w:ascii="Calibri" w:hAnsi="Calibri" w:cs="Calibri"/>
          <w:sz w:val="22"/>
          <w:szCs w:val="22"/>
        </w:rPr>
        <w:t xml:space="preserve"> bankow</w:t>
      </w:r>
      <w:r w:rsidR="0021431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Wykonawcy wskazan</w:t>
      </w:r>
      <w:r w:rsidR="0021431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na otrzymanej</w:t>
      </w:r>
      <w:r w:rsidR="00A274DF">
        <w:rPr>
          <w:rFonts w:ascii="Calibri" w:hAnsi="Calibri" w:cs="Calibri"/>
          <w:sz w:val="22"/>
          <w:szCs w:val="22"/>
        </w:rPr>
        <w:t xml:space="preserve"> (</w:t>
      </w:r>
      <w:r w:rsidR="0021431A" w:rsidRPr="0021431A">
        <w:rPr>
          <w:rFonts w:ascii="Calibri" w:hAnsi="Calibri" w:cs="Calibri"/>
          <w:sz w:val="22"/>
          <w:szCs w:val="22"/>
        </w:rPr>
        <w:t>prawidłowo wystawionej</w:t>
      </w:r>
      <w:r w:rsidR="00A274DF">
        <w:rPr>
          <w:rFonts w:ascii="Calibri" w:hAnsi="Calibri" w:cs="Calibri"/>
          <w:sz w:val="22"/>
          <w:szCs w:val="22"/>
        </w:rPr>
        <w:t>)</w:t>
      </w:r>
      <w:r>
        <w:rPr>
          <w:rFonts w:ascii="Calibri" w:hAnsi="Calibri" w:cs="Calibri"/>
          <w:sz w:val="22"/>
          <w:szCs w:val="22"/>
        </w:rPr>
        <w:t xml:space="preserve"> fakturze VAT</w:t>
      </w:r>
      <w:r w:rsidR="0021431A">
        <w:rPr>
          <w:rFonts w:ascii="Calibri" w:hAnsi="Calibri" w:cs="Calibri"/>
          <w:sz w:val="22"/>
          <w:szCs w:val="22"/>
        </w:rPr>
        <w:t>. Z</w:t>
      </w:r>
      <w:r>
        <w:rPr>
          <w:rFonts w:ascii="Calibri" w:hAnsi="Calibri" w:cs="Calibri"/>
          <w:sz w:val="22"/>
          <w:szCs w:val="22"/>
        </w:rPr>
        <w:t xml:space="preserve">a dzień zapłaty przyjmuje się dzień obciążenia rachunku bankowego </w:t>
      </w:r>
      <w:r w:rsidRPr="00945B55">
        <w:rPr>
          <w:rFonts w:ascii="Calibri" w:hAnsi="Calibri" w:cs="Calibri"/>
          <w:sz w:val="22"/>
          <w:szCs w:val="22"/>
        </w:rPr>
        <w:t xml:space="preserve">Zamawiającego. </w:t>
      </w:r>
    </w:p>
    <w:p w14:paraId="6B8C4154" w14:textId="4A703250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color w:val="FF0000"/>
          <w:sz w:val="22"/>
          <w:szCs w:val="22"/>
        </w:rPr>
      </w:pPr>
      <w:r w:rsidRPr="00945B55">
        <w:rPr>
          <w:rFonts w:ascii="Calibri" w:hAnsi="Calibri"/>
          <w:sz w:val="22"/>
          <w:szCs w:val="22"/>
        </w:rPr>
        <w:t xml:space="preserve">Jeżeli przepisy prawa nie stanowią inaczej Zamawiający i Wykonawca akceptują, że zapłata </w:t>
      </w:r>
      <w:r w:rsidR="007C52FC">
        <w:rPr>
          <w:rFonts w:ascii="Calibri" w:hAnsi="Calibri"/>
          <w:sz w:val="22"/>
          <w:szCs w:val="22"/>
        </w:rPr>
        <w:br/>
      </w:r>
      <w:r w:rsidRPr="00945B55">
        <w:rPr>
          <w:rFonts w:ascii="Calibri" w:hAnsi="Calibri"/>
          <w:sz w:val="22"/>
          <w:szCs w:val="22"/>
        </w:rPr>
        <w:t>za</w:t>
      </w:r>
      <w:r w:rsidR="00945B55" w:rsidRPr="00945B55">
        <w:rPr>
          <w:rFonts w:ascii="Calibri" w:hAnsi="Calibri"/>
          <w:sz w:val="22"/>
          <w:szCs w:val="22"/>
        </w:rPr>
        <w:t xml:space="preserve"> </w:t>
      </w:r>
      <w:r w:rsidR="00924DCF" w:rsidRPr="00945B55">
        <w:rPr>
          <w:rFonts w:ascii="Calibri" w:hAnsi="Calibri"/>
          <w:sz w:val="22"/>
          <w:szCs w:val="22"/>
        </w:rPr>
        <w:t xml:space="preserve">przedmiot </w:t>
      </w:r>
      <w:r w:rsidR="008C103F">
        <w:rPr>
          <w:rFonts w:ascii="Calibri" w:hAnsi="Calibri"/>
          <w:sz w:val="22"/>
          <w:szCs w:val="22"/>
        </w:rPr>
        <w:t>U</w:t>
      </w:r>
      <w:r w:rsidR="00924DCF" w:rsidRPr="00945B55">
        <w:rPr>
          <w:rFonts w:ascii="Calibri" w:hAnsi="Calibri"/>
          <w:sz w:val="22"/>
          <w:szCs w:val="22"/>
        </w:rPr>
        <w:t xml:space="preserve">mowy </w:t>
      </w:r>
      <w:r w:rsidRPr="003C382F">
        <w:rPr>
          <w:rFonts w:ascii="Calibri" w:hAnsi="Calibri"/>
          <w:sz w:val="22"/>
          <w:szCs w:val="22"/>
        </w:rPr>
        <w:t xml:space="preserve">będzie dokonywana z uwzględnieniem mechanizmu podzielonej płatności, </w:t>
      </w:r>
      <w:r w:rsidR="006B72D8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 xml:space="preserve">o którym mowa w art. 108a ustawy z dnia 11 marca 2004 r. „o podatku od towarów i usług” </w:t>
      </w:r>
      <w:r w:rsidR="006B72D8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(</w:t>
      </w:r>
      <w:r w:rsidRPr="003C382F">
        <w:rPr>
          <w:rFonts w:ascii="Calibri" w:hAnsi="Calibri" w:cs="Arial"/>
          <w:sz w:val="22"/>
          <w:szCs w:val="22"/>
        </w:rPr>
        <w:t>Dz. U. z 202</w:t>
      </w:r>
      <w:r w:rsidR="0021431A">
        <w:rPr>
          <w:rFonts w:ascii="Calibri" w:hAnsi="Calibri" w:cs="Arial"/>
          <w:sz w:val="22"/>
          <w:szCs w:val="22"/>
        </w:rPr>
        <w:t>5</w:t>
      </w:r>
      <w:r w:rsidRPr="003C382F">
        <w:rPr>
          <w:rFonts w:ascii="Calibri" w:hAnsi="Calibri" w:cs="Arial"/>
          <w:sz w:val="22"/>
          <w:szCs w:val="22"/>
        </w:rPr>
        <w:t xml:space="preserve"> r., poz. </w:t>
      </w:r>
      <w:r w:rsidR="0021431A">
        <w:rPr>
          <w:rFonts w:ascii="Calibri" w:hAnsi="Calibri" w:cs="Arial"/>
          <w:sz w:val="22"/>
          <w:szCs w:val="22"/>
        </w:rPr>
        <w:t>775</w:t>
      </w:r>
      <w:r w:rsidRPr="003C382F">
        <w:rPr>
          <w:rFonts w:ascii="Calibri" w:hAnsi="Calibri" w:cs="Arial"/>
          <w:sz w:val="22"/>
          <w:szCs w:val="22"/>
        </w:rPr>
        <w:t xml:space="preserve"> z </w:t>
      </w:r>
      <w:proofErr w:type="spellStart"/>
      <w:r w:rsidRPr="003C382F">
        <w:rPr>
          <w:rFonts w:ascii="Calibri" w:hAnsi="Calibri" w:cs="Arial"/>
          <w:sz w:val="22"/>
          <w:szCs w:val="22"/>
        </w:rPr>
        <w:t>późn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. zm.). Zamawiający oświadcza, że będzie realizować płatności </w:t>
      </w:r>
      <w:r w:rsidR="006B72D8">
        <w:rPr>
          <w:rFonts w:ascii="Calibri" w:hAnsi="Calibri" w:cs="Arial"/>
          <w:sz w:val="22"/>
          <w:szCs w:val="22"/>
        </w:rPr>
        <w:br/>
      </w:r>
      <w:r w:rsidRPr="003C382F">
        <w:rPr>
          <w:rFonts w:ascii="Calibri" w:hAnsi="Calibri" w:cs="Arial"/>
          <w:sz w:val="22"/>
          <w:szCs w:val="22"/>
        </w:rPr>
        <w:t xml:space="preserve">za faktury z zastosowaniem mechanizmu podzielonej płatności (tzw. </w:t>
      </w:r>
      <w:proofErr w:type="spellStart"/>
      <w:r w:rsidRPr="003C382F">
        <w:rPr>
          <w:rFonts w:ascii="Calibri" w:hAnsi="Calibri" w:cs="Arial"/>
          <w:sz w:val="22"/>
          <w:szCs w:val="22"/>
        </w:rPr>
        <w:t>split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3C382F">
        <w:rPr>
          <w:rFonts w:ascii="Calibri" w:hAnsi="Calibri" w:cs="Arial"/>
          <w:sz w:val="22"/>
          <w:szCs w:val="22"/>
        </w:rPr>
        <w:t>payment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). </w:t>
      </w:r>
      <w:r w:rsidR="006B72D8">
        <w:rPr>
          <w:rFonts w:ascii="Calibri" w:hAnsi="Calibri" w:cs="Arial"/>
          <w:sz w:val="22"/>
          <w:szCs w:val="22"/>
        </w:rPr>
        <w:br/>
      </w:r>
      <w:r w:rsidRPr="003C382F">
        <w:rPr>
          <w:rFonts w:ascii="Calibri" w:hAnsi="Calibri" w:cs="Arial"/>
          <w:sz w:val="22"/>
          <w:szCs w:val="22"/>
        </w:rPr>
        <w:t xml:space="preserve">Zapłatę w tym systemie uznaje się za dokonanie płatności w wyznaczonym terminie na </w:t>
      </w:r>
      <w:r w:rsidR="0021431A">
        <w:rPr>
          <w:rFonts w:ascii="Calibri" w:hAnsi="Calibri" w:cs="Arial"/>
          <w:sz w:val="22"/>
          <w:szCs w:val="22"/>
        </w:rPr>
        <w:t>rachunek bankowy</w:t>
      </w:r>
      <w:r w:rsidRPr="003C382F">
        <w:rPr>
          <w:rFonts w:ascii="Calibri" w:hAnsi="Calibri" w:cs="Arial"/>
          <w:sz w:val="22"/>
          <w:szCs w:val="22"/>
        </w:rPr>
        <w:t xml:space="preserve"> wskazan</w:t>
      </w:r>
      <w:r w:rsidR="0021431A">
        <w:rPr>
          <w:rFonts w:ascii="Calibri" w:hAnsi="Calibri" w:cs="Arial"/>
          <w:sz w:val="22"/>
          <w:szCs w:val="22"/>
        </w:rPr>
        <w:t>y</w:t>
      </w:r>
      <w:r w:rsidRPr="003C382F">
        <w:rPr>
          <w:rFonts w:ascii="Calibri" w:hAnsi="Calibri" w:cs="Arial"/>
          <w:sz w:val="22"/>
          <w:szCs w:val="22"/>
        </w:rPr>
        <w:t xml:space="preserve"> przez Wykonawcę. Wykonawca oświadcza, że wyraża zgodę na dokonywanie przez Zamawiającego płatności w systemie podzielonej płatności (tzw. </w:t>
      </w:r>
      <w:proofErr w:type="spellStart"/>
      <w:r w:rsidRPr="003C382F">
        <w:rPr>
          <w:rFonts w:ascii="Calibri" w:hAnsi="Calibri" w:cs="Arial"/>
          <w:sz w:val="22"/>
          <w:szCs w:val="22"/>
        </w:rPr>
        <w:t>split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3C382F">
        <w:rPr>
          <w:rFonts w:ascii="Calibri" w:hAnsi="Calibri" w:cs="Arial"/>
          <w:sz w:val="22"/>
          <w:szCs w:val="22"/>
        </w:rPr>
        <w:t>payment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). Wystawiane faktury będą posiadały zapis </w:t>
      </w:r>
      <w:r w:rsidRPr="003C382F">
        <w:rPr>
          <w:rFonts w:ascii="Calibri" w:hAnsi="Calibri"/>
          <w:sz w:val="22"/>
          <w:szCs w:val="22"/>
        </w:rPr>
        <w:t xml:space="preserve">„mechanizm podzielonej płatności”.  </w:t>
      </w:r>
    </w:p>
    <w:p w14:paraId="701A93DF" w14:textId="2629F0CE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color w:val="FF0000"/>
          <w:sz w:val="22"/>
          <w:szCs w:val="22"/>
        </w:rPr>
      </w:pPr>
      <w:r w:rsidRPr="003C382F">
        <w:rPr>
          <w:rFonts w:ascii="Calibri" w:hAnsi="Calibri" w:cs="CIDFont+F2"/>
          <w:sz w:val="22"/>
          <w:szCs w:val="22"/>
        </w:rPr>
        <w:lastRenderedPageBreak/>
        <w:t>Zamawiający</w:t>
      </w:r>
      <w:r w:rsidRPr="003C382F">
        <w:rPr>
          <w:rFonts w:ascii="Calibri" w:hAnsi="Calibri" w:cs="CIDFont+F3"/>
          <w:sz w:val="22"/>
          <w:szCs w:val="22"/>
        </w:rPr>
        <w:t xml:space="preserve"> oświadcza, że </w:t>
      </w:r>
      <w:r w:rsidRPr="003C382F">
        <w:rPr>
          <w:rFonts w:ascii="Calibri" w:hAnsi="Calibri"/>
          <w:sz w:val="22"/>
          <w:szCs w:val="22"/>
        </w:rPr>
        <w:t xml:space="preserve">w świetle wymogu przewidzianego przez art. 4c ustawy z dnia 8 marca 2013 r., o przeciwdziałaniu nadmiernym opóźnieniom w transakcjach handlowych </w:t>
      </w:r>
      <w:r w:rsidR="007C52FC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(</w:t>
      </w:r>
      <w:r w:rsidRPr="003C382F">
        <w:rPr>
          <w:rFonts w:ascii="Calibri" w:hAnsi="Calibri"/>
          <w:bCs/>
          <w:sz w:val="22"/>
          <w:szCs w:val="22"/>
        </w:rPr>
        <w:t>Dz. U. z 2023</w:t>
      </w:r>
      <w:r>
        <w:rPr>
          <w:rFonts w:ascii="Calibri" w:hAnsi="Calibri"/>
          <w:bCs/>
          <w:sz w:val="22"/>
          <w:szCs w:val="22"/>
        </w:rPr>
        <w:t xml:space="preserve"> </w:t>
      </w:r>
      <w:r w:rsidRPr="003C382F">
        <w:rPr>
          <w:rFonts w:ascii="Calibri" w:hAnsi="Calibri"/>
          <w:bCs/>
          <w:sz w:val="22"/>
          <w:szCs w:val="22"/>
        </w:rPr>
        <w:t xml:space="preserve">r., poz. 1790 z </w:t>
      </w:r>
      <w:proofErr w:type="spellStart"/>
      <w:r w:rsidRPr="003C382F">
        <w:rPr>
          <w:rFonts w:ascii="Calibri" w:hAnsi="Calibri"/>
          <w:bCs/>
          <w:sz w:val="22"/>
          <w:szCs w:val="22"/>
        </w:rPr>
        <w:t>późn</w:t>
      </w:r>
      <w:proofErr w:type="spellEnd"/>
      <w:r w:rsidRPr="003C382F">
        <w:rPr>
          <w:rFonts w:ascii="Calibri" w:hAnsi="Calibri"/>
          <w:bCs/>
          <w:sz w:val="22"/>
          <w:szCs w:val="22"/>
        </w:rPr>
        <w:t>. zm.</w:t>
      </w:r>
      <w:r w:rsidRPr="003C382F">
        <w:rPr>
          <w:rFonts w:ascii="Calibri" w:hAnsi="Calibri"/>
          <w:sz w:val="22"/>
          <w:szCs w:val="22"/>
        </w:rPr>
        <w:t xml:space="preserve">) posiada status dużego przedsiębiorcy w rozumieniu </w:t>
      </w:r>
      <w:r w:rsidR="007C52FC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w/w ustawy.</w:t>
      </w:r>
    </w:p>
    <w:p w14:paraId="3C74A86F" w14:textId="77777777" w:rsidR="00933FE3" w:rsidRDefault="00933FE3" w:rsidP="00B87C9F">
      <w:pPr>
        <w:tabs>
          <w:tab w:val="left" w:pos="284"/>
        </w:tabs>
        <w:rPr>
          <w:rFonts w:ascii="Calibri" w:hAnsi="Calibri" w:cs="Calibri"/>
          <w:color w:val="FF0000"/>
          <w:sz w:val="22"/>
          <w:szCs w:val="22"/>
        </w:rPr>
      </w:pPr>
    </w:p>
    <w:p w14:paraId="626E7C38" w14:textId="268C2CAC" w:rsidR="00933FE3" w:rsidRPr="008E7B04" w:rsidRDefault="00933FE3" w:rsidP="00933FE3">
      <w:pPr>
        <w:tabs>
          <w:tab w:val="left" w:pos="284"/>
        </w:tabs>
        <w:ind w:left="284" w:hanging="295"/>
        <w:jc w:val="center"/>
        <w:rPr>
          <w:sz w:val="22"/>
          <w:szCs w:val="22"/>
        </w:rPr>
      </w:pPr>
      <w:r w:rsidRPr="00A274DF">
        <w:rPr>
          <w:rFonts w:ascii="Calibri" w:hAnsi="Calibri" w:cs="Calibri"/>
          <w:b/>
          <w:bCs/>
          <w:sz w:val="22"/>
          <w:szCs w:val="22"/>
        </w:rPr>
        <w:t>§</w:t>
      </w:r>
      <w:r w:rsidR="00BD7374" w:rsidRPr="00A274DF">
        <w:rPr>
          <w:rFonts w:ascii="Calibri" w:hAnsi="Calibri" w:cs="Calibri"/>
          <w:b/>
          <w:bCs/>
          <w:sz w:val="22"/>
          <w:szCs w:val="22"/>
        </w:rPr>
        <w:t>6</w:t>
      </w:r>
    </w:p>
    <w:p w14:paraId="592F3C45" w14:textId="49A75EAB" w:rsidR="008E7B04" w:rsidRPr="008E7B04" w:rsidRDefault="008E7B04" w:rsidP="00606EDC">
      <w:pPr>
        <w:numPr>
          <w:ilvl w:val="0"/>
          <w:numId w:val="9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bookmarkStart w:id="1" w:name="_Hlk186454880"/>
      <w:r w:rsidRPr="008E7B04">
        <w:rPr>
          <w:rFonts w:ascii="Calibri" w:hAnsi="Calibri"/>
          <w:sz w:val="22"/>
          <w:szCs w:val="22"/>
          <w:lang w:eastAsia="pl-PL"/>
        </w:rPr>
        <w:t xml:space="preserve">W razie wystąpienia istotnej okoliczności powodującej, że wykonanie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 nie leży w interesie publicznym, czego nie można było przewidzieć w chwili zawarcia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mowy, Zamawiający może odstąpić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mowy/rozwiązać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>mowę w terminie 30 dni od powzięcia wiadomości o powyższych okolicznościach</w:t>
      </w:r>
      <w:r w:rsidR="00DA55BB">
        <w:rPr>
          <w:rFonts w:ascii="Calibri" w:hAnsi="Calibri"/>
          <w:sz w:val="22"/>
          <w:szCs w:val="22"/>
          <w:lang w:eastAsia="pl-PL"/>
        </w:rPr>
        <w:t>.</w:t>
      </w:r>
    </w:p>
    <w:p w14:paraId="1DC08D91" w14:textId="5A4E2887" w:rsidR="00945B55" w:rsidRDefault="008E7B04" w:rsidP="00606EDC">
      <w:pPr>
        <w:numPr>
          <w:ilvl w:val="0"/>
          <w:numId w:val="9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8E7B04">
        <w:rPr>
          <w:rFonts w:ascii="Calibri" w:hAnsi="Calibri"/>
          <w:sz w:val="22"/>
          <w:szCs w:val="22"/>
          <w:lang w:eastAsia="pl-PL"/>
        </w:rPr>
        <w:t xml:space="preserve">Zamawiający może niezwłocznie odstąpić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mowy/rozwiązać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mowę, jeżeli Wykonawca </w:t>
      </w:r>
      <w:r w:rsidRPr="00C405E8">
        <w:rPr>
          <w:rFonts w:ascii="Calibri" w:hAnsi="Calibri"/>
          <w:sz w:val="22"/>
          <w:szCs w:val="22"/>
          <w:lang w:eastAsia="pl-PL"/>
        </w:rPr>
        <w:t xml:space="preserve">wykonuje </w:t>
      </w:r>
      <w:r w:rsidR="004B336F" w:rsidRPr="00C405E8">
        <w:rPr>
          <w:rFonts w:ascii="Calibri" w:hAnsi="Calibri"/>
          <w:sz w:val="22"/>
          <w:szCs w:val="22"/>
          <w:lang w:eastAsia="pl-PL"/>
        </w:rPr>
        <w:t>przedmiot 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 nienależycie, niezgodnie z </w:t>
      </w:r>
      <w:r w:rsidR="008C103F" w:rsidRPr="00C405E8">
        <w:rPr>
          <w:rFonts w:ascii="Calibri" w:hAnsi="Calibri"/>
          <w:sz w:val="22"/>
          <w:szCs w:val="22"/>
          <w:lang w:eastAsia="pl-PL"/>
        </w:rPr>
        <w:t>U</w:t>
      </w:r>
      <w:r w:rsidRPr="00C405E8">
        <w:rPr>
          <w:rFonts w:ascii="Calibri" w:hAnsi="Calibri"/>
          <w:sz w:val="22"/>
          <w:szCs w:val="22"/>
          <w:lang w:eastAsia="pl-PL"/>
        </w:rPr>
        <w:t>mową</w:t>
      </w:r>
      <w:r w:rsidR="00220E2B">
        <w:rPr>
          <w:rFonts w:ascii="Calibri" w:hAnsi="Calibri"/>
          <w:sz w:val="22"/>
          <w:szCs w:val="22"/>
          <w:lang w:eastAsia="pl-PL"/>
        </w:rPr>
        <w:t xml:space="preserve"> lub z przyczyn leżących po stronie Wykonawcy pozostaje on w zwłoce z realizacją umowy przez 14 dni.</w:t>
      </w:r>
      <w:r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bookmarkEnd w:id="1"/>
    </w:p>
    <w:p w14:paraId="57C057EF" w14:textId="025318B6" w:rsidR="00F82EEA" w:rsidRDefault="00F82EEA" w:rsidP="00606EDC">
      <w:pPr>
        <w:numPr>
          <w:ilvl w:val="0"/>
          <w:numId w:val="9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Odstąpienie od Umowy/rozwiązanie Umowy powinno nastąpić w formie pisemnej pod rygorem nieważności takiego oświadczenia i musi zawierać uzasadnienie.</w:t>
      </w:r>
    </w:p>
    <w:p w14:paraId="7E10294F" w14:textId="4B27D0BE" w:rsidR="00F82EEA" w:rsidRDefault="00F82EEA" w:rsidP="00606EDC">
      <w:pPr>
        <w:numPr>
          <w:ilvl w:val="0"/>
          <w:numId w:val="9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Odstąpienie od Umowy/rozwiązanie Umowy powinno nastąpić niezwłocznie, jednak nie później niż w terminie 30 dni od dnia powstania przyczyny do odstąpienia/rozwiązania Umowy.</w:t>
      </w:r>
    </w:p>
    <w:p w14:paraId="41200E88" w14:textId="77777777" w:rsidR="00DA55BB" w:rsidRDefault="00DA55BB" w:rsidP="00DA55BB">
      <w:pPr>
        <w:suppressAutoHyphens w:val="0"/>
        <w:rPr>
          <w:rFonts w:ascii="Calibri" w:hAnsi="Calibri" w:cs="Calibri"/>
          <w:b/>
          <w:bCs/>
          <w:sz w:val="22"/>
          <w:szCs w:val="22"/>
        </w:rPr>
      </w:pPr>
    </w:p>
    <w:p w14:paraId="7B5D95A8" w14:textId="77777777" w:rsidR="00BA51D2" w:rsidRDefault="00BA51D2" w:rsidP="006B72D8">
      <w:pPr>
        <w:suppressAutoHyphens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1473DB02" w14:textId="5AB20B05" w:rsidR="00933FE3" w:rsidRPr="00945B55" w:rsidRDefault="00933FE3" w:rsidP="006B72D8">
      <w:pPr>
        <w:suppressAutoHyphens w:val="0"/>
        <w:jc w:val="center"/>
        <w:rPr>
          <w:rFonts w:ascii="Calibri" w:hAnsi="Calibri"/>
          <w:sz w:val="22"/>
          <w:szCs w:val="22"/>
          <w:lang w:eastAsia="pl-PL"/>
        </w:rPr>
      </w:pPr>
      <w:r w:rsidRPr="00A274DF">
        <w:rPr>
          <w:rFonts w:ascii="Calibri" w:hAnsi="Calibri" w:cs="Calibri"/>
          <w:b/>
          <w:bCs/>
          <w:sz w:val="22"/>
          <w:szCs w:val="22"/>
        </w:rPr>
        <w:t>§</w:t>
      </w:r>
      <w:r w:rsidR="00BD7374" w:rsidRPr="00A274DF">
        <w:rPr>
          <w:rFonts w:ascii="Calibri" w:hAnsi="Calibri" w:cs="Calibri"/>
          <w:b/>
          <w:bCs/>
          <w:sz w:val="22"/>
          <w:szCs w:val="22"/>
        </w:rPr>
        <w:t>7</w:t>
      </w:r>
    </w:p>
    <w:p w14:paraId="1B6D8CBA" w14:textId="39FA1B35" w:rsidR="003C382F" w:rsidRPr="003C382F" w:rsidRDefault="003C382F" w:rsidP="00606EDC">
      <w:pPr>
        <w:numPr>
          <w:ilvl w:val="0"/>
          <w:numId w:val="8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rezygnacji lub nieprzystąpienia </w:t>
      </w:r>
      <w:r w:rsidR="00F82EEA">
        <w:rPr>
          <w:rFonts w:ascii="Calibri" w:hAnsi="Calibri"/>
          <w:sz w:val="22"/>
          <w:szCs w:val="22"/>
          <w:lang w:eastAsia="pl-PL"/>
        </w:rPr>
        <w:t>przez Wykonawcę</w:t>
      </w:r>
      <w:r w:rsidRPr="003C382F">
        <w:rPr>
          <w:rFonts w:ascii="Calibri" w:hAnsi="Calibri"/>
          <w:sz w:val="22"/>
          <w:szCs w:val="22"/>
          <w:lang w:eastAsia="pl-PL"/>
        </w:rPr>
        <w:t xml:space="preserve">, z przyczyn leżących po stronie Wykonawcy do realizacji </w:t>
      </w:r>
      <w:r w:rsidR="00F82EEA">
        <w:rPr>
          <w:rFonts w:ascii="Calibri" w:hAnsi="Calibri"/>
          <w:sz w:val="22"/>
          <w:szCs w:val="22"/>
          <w:lang w:eastAsia="pl-PL"/>
        </w:rPr>
        <w:t>przedmiotu</w:t>
      </w:r>
      <w:r w:rsidRPr="003C382F">
        <w:rPr>
          <w:rFonts w:ascii="Calibri" w:hAnsi="Calibri"/>
          <w:sz w:val="22"/>
          <w:szCs w:val="22"/>
          <w:lang w:eastAsia="pl-PL"/>
        </w:rPr>
        <w:t xml:space="preserve">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zapłaci on Zamawiającemu karę </w:t>
      </w:r>
      <w:r w:rsid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="0021431A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10 %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w </w:t>
      </w:r>
      <w:r w:rsidRPr="003C382F">
        <w:rPr>
          <w:rFonts w:ascii="Calibri" w:hAnsi="Calibri"/>
          <w:sz w:val="22"/>
          <w:szCs w:val="22"/>
          <w:lang w:eastAsia="pl-PL"/>
        </w:rPr>
        <w:t xml:space="preserve">§ </w:t>
      </w:r>
      <w:r>
        <w:rPr>
          <w:rFonts w:ascii="Calibri" w:hAnsi="Calibri"/>
          <w:sz w:val="22"/>
          <w:szCs w:val="22"/>
          <w:lang w:eastAsia="pl-PL"/>
        </w:rPr>
        <w:t>5</w:t>
      </w:r>
      <w:r w:rsidRPr="003C382F">
        <w:rPr>
          <w:rFonts w:ascii="Calibri" w:hAnsi="Calibri"/>
          <w:sz w:val="22"/>
          <w:szCs w:val="22"/>
          <w:lang w:eastAsia="pl-PL"/>
        </w:rPr>
        <w:t xml:space="preserve"> ust. 1</w:t>
      </w:r>
      <w:r w:rsidR="00F82EEA">
        <w:rPr>
          <w:rFonts w:ascii="Calibri" w:hAnsi="Calibri"/>
          <w:sz w:val="22"/>
          <w:szCs w:val="22"/>
          <w:lang w:eastAsia="pl-PL"/>
        </w:rPr>
        <w:t xml:space="preserve"> 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4BC891F" w14:textId="20820860" w:rsidR="003C382F" w:rsidRPr="003C382F" w:rsidRDefault="003C382F" w:rsidP="00606EDC">
      <w:pPr>
        <w:numPr>
          <w:ilvl w:val="0"/>
          <w:numId w:val="8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odstąpienia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mowy/rozwiązania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przez Zamawiającego z przyczyn,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za które </w:t>
      </w:r>
      <w:r w:rsidRPr="00C405E8">
        <w:rPr>
          <w:rFonts w:ascii="Calibri" w:hAnsi="Calibri"/>
          <w:sz w:val="22"/>
          <w:szCs w:val="22"/>
          <w:lang w:eastAsia="pl-PL"/>
        </w:rPr>
        <w:t xml:space="preserve">odpowiedzialność ponosi Wykonawca, zapłaci on Zamawiającemu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="0021431A">
        <w:rPr>
          <w:rFonts w:ascii="Calibri" w:hAnsi="Calibri"/>
          <w:sz w:val="22"/>
          <w:szCs w:val="22"/>
          <w:lang w:eastAsia="pl-PL"/>
        </w:rPr>
        <w:br/>
      </w:r>
      <w:r w:rsidRPr="00C405E8">
        <w:rPr>
          <w:rFonts w:ascii="Calibri" w:hAnsi="Calibri"/>
          <w:sz w:val="22"/>
          <w:szCs w:val="22"/>
          <w:lang w:eastAsia="pl-PL"/>
        </w:rPr>
        <w:t xml:space="preserve">w wysokości 10 %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>w § 5 ust</w:t>
      </w:r>
      <w:r w:rsidRPr="003C382F">
        <w:rPr>
          <w:rFonts w:ascii="Calibri" w:hAnsi="Calibri"/>
          <w:sz w:val="22"/>
          <w:szCs w:val="22"/>
          <w:lang w:eastAsia="pl-PL"/>
        </w:rPr>
        <w:t>. 1</w:t>
      </w:r>
      <w:r w:rsid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/>
          <w:sz w:val="22"/>
          <w:szCs w:val="22"/>
          <w:lang w:eastAsia="pl-PL"/>
        </w:rPr>
        <w:t>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FE54406" w14:textId="3E5CE54E" w:rsidR="003C382F" w:rsidRPr="003C382F" w:rsidRDefault="003C382F" w:rsidP="00606EDC">
      <w:pPr>
        <w:numPr>
          <w:ilvl w:val="0"/>
          <w:numId w:val="8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odstąpienia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mowy/rozwiązania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przez Wykonawcę z przyczyn, za które odpowiedzialność ponosi Zamawiający, zapłaci on Wykonawcy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10 % ceny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w § </w:t>
      </w:r>
      <w:r>
        <w:rPr>
          <w:rFonts w:ascii="Calibri" w:hAnsi="Calibri"/>
          <w:sz w:val="22"/>
          <w:szCs w:val="22"/>
          <w:lang w:eastAsia="pl-PL"/>
        </w:rPr>
        <w:t>5</w:t>
      </w:r>
      <w:r w:rsidRPr="003C382F">
        <w:rPr>
          <w:rFonts w:ascii="Calibri" w:hAnsi="Calibri"/>
          <w:sz w:val="22"/>
          <w:szCs w:val="22"/>
          <w:lang w:eastAsia="pl-PL"/>
        </w:rPr>
        <w:t xml:space="preserve"> ust.1</w:t>
      </w:r>
      <w:r w:rsid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/>
          <w:sz w:val="22"/>
          <w:szCs w:val="22"/>
          <w:lang w:eastAsia="pl-PL"/>
        </w:rPr>
        <w:t>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796F8B3E" w14:textId="7FDA9368" w:rsidR="003C382F" w:rsidRPr="003C382F" w:rsidRDefault="003C382F" w:rsidP="00606EDC">
      <w:pPr>
        <w:numPr>
          <w:ilvl w:val="0"/>
          <w:numId w:val="8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>W przypadku zwłoki w dostawie</w:t>
      </w:r>
      <w:r w:rsidR="00A274DF">
        <w:rPr>
          <w:rFonts w:ascii="Calibri" w:hAnsi="Calibri"/>
          <w:sz w:val="22"/>
          <w:szCs w:val="22"/>
          <w:lang w:eastAsia="pl-PL"/>
        </w:rPr>
        <w:t xml:space="preserve"> i uruchomieniu</w:t>
      </w:r>
      <w:r w:rsidRPr="003C382F">
        <w:rPr>
          <w:rFonts w:ascii="Calibri" w:hAnsi="Calibri"/>
          <w:sz w:val="22"/>
          <w:szCs w:val="22"/>
          <w:lang w:eastAsia="pl-PL"/>
        </w:rPr>
        <w:t xml:space="preserve">, Wykonawca zapłaci Zamawiającemu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</w:t>
      </w:r>
      <w:r w:rsidR="00A04C50">
        <w:rPr>
          <w:rFonts w:ascii="Calibri" w:hAnsi="Calibri"/>
          <w:sz w:val="22"/>
          <w:szCs w:val="22"/>
          <w:lang w:eastAsia="pl-PL"/>
        </w:rPr>
        <w:t>0,5</w:t>
      </w:r>
      <w:r w:rsidRPr="003C382F">
        <w:rPr>
          <w:rFonts w:ascii="Calibri" w:hAnsi="Calibri"/>
          <w:sz w:val="22"/>
          <w:szCs w:val="22"/>
          <w:lang w:eastAsia="pl-PL"/>
        </w:rPr>
        <w:t xml:space="preserve">% </w:t>
      </w:r>
      <w:r w:rsidR="004B336F" w:rsidRPr="00C405E8">
        <w:rPr>
          <w:rFonts w:ascii="Calibri" w:hAnsi="Calibri"/>
          <w:sz w:val="22"/>
          <w:szCs w:val="22"/>
          <w:lang w:eastAsia="pl-PL"/>
        </w:rPr>
        <w:t>wynagrodzenia brutto określonego w § 5 ust.1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 Umowy</w:t>
      </w:r>
      <w:r w:rsidRPr="00C405E8">
        <w:rPr>
          <w:rFonts w:ascii="Calibri" w:hAnsi="Calibri"/>
          <w:sz w:val="22"/>
          <w:szCs w:val="22"/>
          <w:lang w:eastAsia="pl-PL"/>
        </w:rPr>
        <w:t>, za każdy dzień zwłoki po przekroczeniu terminu</w:t>
      </w:r>
      <w:r w:rsidR="00BA51D2">
        <w:rPr>
          <w:rFonts w:ascii="Calibri" w:hAnsi="Calibri"/>
          <w:sz w:val="22"/>
          <w:szCs w:val="22"/>
          <w:lang w:eastAsia="pl-PL"/>
        </w:rPr>
        <w:t>,</w:t>
      </w:r>
      <w:r w:rsidR="00C405E8"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o którym mowa w </w:t>
      </w:r>
      <w:r w:rsidRPr="00C405E8">
        <w:rPr>
          <w:rFonts w:ascii="Calibri" w:hAnsi="Calibri"/>
          <w:sz w:val="22"/>
          <w:szCs w:val="22"/>
          <w:lang w:eastAsia="pl-PL"/>
        </w:rPr>
        <w:t xml:space="preserve">§ 2 ust. 1 </w:t>
      </w:r>
      <w:r w:rsidR="008C103F" w:rsidRPr="00C405E8">
        <w:rPr>
          <w:rFonts w:ascii="Calibri" w:hAnsi="Calibri"/>
          <w:sz w:val="22"/>
          <w:szCs w:val="22"/>
          <w:lang w:eastAsia="pl-PL"/>
        </w:rPr>
        <w:t>U</w:t>
      </w:r>
      <w:r w:rsidRPr="00C405E8">
        <w:rPr>
          <w:rFonts w:ascii="Calibri" w:hAnsi="Calibri"/>
          <w:sz w:val="22"/>
          <w:szCs w:val="22"/>
          <w:lang w:eastAsia="pl-PL"/>
        </w:rPr>
        <w:t>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473DCD66" w14:textId="3B34249B" w:rsidR="003C382F" w:rsidRPr="003C382F" w:rsidRDefault="003C382F" w:rsidP="00606EDC">
      <w:pPr>
        <w:numPr>
          <w:ilvl w:val="0"/>
          <w:numId w:val="8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Za niedotrzymanie przez Wykonawcę terminu </w:t>
      </w:r>
      <w:r w:rsidRPr="00C405E8">
        <w:rPr>
          <w:rFonts w:ascii="Calibri" w:hAnsi="Calibri"/>
          <w:sz w:val="22"/>
          <w:szCs w:val="22"/>
          <w:lang w:eastAsia="pl-PL"/>
        </w:rPr>
        <w:t>wymiany przedmiotu</w:t>
      </w:r>
      <w:r w:rsidR="00C405E8"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>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 na wolny od wad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Wykonawca zapłaci Zamawiającemu karę umowną w wysokości 0,2% wynagrodzenia brutto określonego w § 5 ust.1 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Umowy </w:t>
      </w:r>
      <w:r w:rsidRPr="00C405E8">
        <w:rPr>
          <w:rFonts w:ascii="Calibri" w:hAnsi="Calibri"/>
          <w:sz w:val="22"/>
          <w:szCs w:val="22"/>
          <w:lang w:eastAsia="pl-PL"/>
        </w:rPr>
        <w:t>za każdy dzień zwłoki.</w:t>
      </w:r>
    </w:p>
    <w:p w14:paraId="28FD8FE8" w14:textId="29D9E449" w:rsidR="003C382F" w:rsidRPr="003C382F" w:rsidRDefault="003C382F" w:rsidP="00606EDC">
      <w:pPr>
        <w:numPr>
          <w:ilvl w:val="0"/>
          <w:numId w:val="8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</w:rPr>
        <w:t xml:space="preserve">W przypadku odstąpienia od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 xml:space="preserve">mowy/rozwiązania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 xml:space="preserve">mowy przez Wykonawcę z nieuzasadnionych </w:t>
      </w:r>
      <w:r w:rsidRPr="00C405E8">
        <w:rPr>
          <w:rFonts w:ascii="Calibri" w:hAnsi="Calibri"/>
          <w:sz w:val="22"/>
          <w:szCs w:val="22"/>
        </w:rPr>
        <w:t xml:space="preserve">przyczyn leżących po stronie Wykonawcy, zapłaci on Zamawiającemu karę </w:t>
      </w:r>
      <w:r w:rsidR="0021431A">
        <w:rPr>
          <w:rFonts w:ascii="Calibri" w:hAnsi="Calibri"/>
          <w:sz w:val="22"/>
          <w:szCs w:val="22"/>
        </w:rPr>
        <w:t>u</w:t>
      </w:r>
      <w:r w:rsidRPr="00C405E8">
        <w:rPr>
          <w:rFonts w:ascii="Calibri" w:hAnsi="Calibri"/>
          <w:sz w:val="22"/>
          <w:szCs w:val="22"/>
        </w:rPr>
        <w:t xml:space="preserve">mowną w wysokości 10% </w:t>
      </w:r>
      <w:r w:rsidR="004B336F" w:rsidRPr="00C405E8">
        <w:rPr>
          <w:rFonts w:ascii="Calibri" w:hAnsi="Calibri"/>
          <w:sz w:val="22"/>
          <w:szCs w:val="22"/>
        </w:rPr>
        <w:t xml:space="preserve">wynagrodzenia brutto określonego w </w:t>
      </w:r>
      <w:r w:rsidRPr="00C405E8">
        <w:rPr>
          <w:rFonts w:ascii="Calibri" w:hAnsi="Calibri"/>
          <w:sz w:val="22"/>
          <w:szCs w:val="22"/>
        </w:rPr>
        <w:t>§5 ust</w:t>
      </w:r>
      <w:r w:rsidRPr="003C382F">
        <w:rPr>
          <w:rFonts w:ascii="Calibri" w:hAnsi="Calibri"/>
          <w:sz w:val="22"/>
          <w:szCs w:val="22"/>
        </w:rPr>
        <w:t xml:space="preserve">. 1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>mowy.</w:t>
      </w:r>
    </w:p>
    <w:p w14:paraId="2286868F" w14:textId="4348EDE2" w:rsidR="003C382F" w:rsidRPr="003C382F" w:rsidRDefault="003C382F" w:rsidP="00606EDC">
      <w:pPr>
        <w:numPr>
          <w:ilvl w:val="0"/>
          <w:numId w:val="8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 w:cs="Calibri"/>
          <w:sz w:val="22"/>
          <w:szCs w:val="22"/>
        </w:rPr>
        <w:t xml:space="preserve">Kara </w:t>
      </w:r>
      <w:r w:rsidR="008C103F">
        <w:rPr>
          <w:rFonts w:ascii="Calibri" w:hAnsi="Calibri" w:cs="Calibri"/>
          <w:sz w:val="22"/>
          <w:szCs w:val="22"/>
        </w:rPr>
        <w:t>u</w:t>
      </w:r>
      <w:r w:rsidRPr="003C382F">
        <w:rPr>
          <w:rFonts w:ascii="Calibri" w:hAnsi="Calibri" w:cs="Calibri"/>
          <w:sz w:val="22"/>
          <w:szCs w:val="22"/>
        </w:rPr>
        <w:t xml:space="preserve">mowna zostanie zapłacona przez Stronę, która naruszyła postanowienia umowne, </w:t>
      </w:r>
      <w:r w:rsidRPr="003C382F">
        <w:rPr>
          <w:rFonts w:ascii="Calibri" w:hAnsi="Calibri" w:cs="Calibri"/>
          <w:sz w:val="22"/>
          <w:szCs w:val="22"/>
        </w:rPr>
        <w:br/>
        <w:t>w terminie 14 dni od daty wystąpienia przez drugą Stronę z żądaniem zapłaty.</w:t>
      </w:r>
      <w:r w:rsidRPr="003C382F">
        <w:rPr>
          <w:rFonts w:ascii="Calibri" w:hAnsi="Calibri"/>
          <w:bCs/>
          <w:spacing w:val="4"/>
          <w:sz w:val="22"/>
          <w:szCs w:val="22"/>
        </w:rPr>
        <w:t xml:space="preserve"> </w:t>
      </w:r>
      <w:r w:rsidRPr="003C382F">
        <w:rPr>
          <w:rFonts w:ascii="Calibri" w:hAnsi="Calibri"/>
          <w:spacing w:val="-7"/>
          <w:sz w:val="22"/>
          <w:szCs w:val="22"/>
        </w:rPr>
        <w:t xml:space="preserve">Zamawiający jest upoważniony do potrącenia należnych kar umownych z wynagrodzenia Wykonawcy np. w postaci noty obciążeniowej na co Wykonawca wyraża zgodę. </w:t>
      </w:r>
    </w:p>
    <w:p w14:paraId="1DE4D62C" w14:textId="6FEBD4AE" w:rsidR="003C382F" w:rsidRPr="003C382F" w:rsidRDefault="003C382F" w:rsidP="00606EDC">
      <w:pPr>
        <w:numPr>
          <w:ilvl w:val="0"/>
          <w:numId w:val="8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 w:cs="Calibri"/>
          <w:sz w:val="22"/>
          <w:szCs w:val="22"/>
        </w:rPr>
        <w:t>Łączna wy</w:t>
      </w:r>
      <w:r w:rsidRPr="00C405E8">
        <w:rPr>
          <w:rFonts w:ascii="Calibri" w:hAnsi="Calibri" w:cs="Calibri"/>
          <w:sz w:val="22"/>
          <w:szCs w:val="22"/>
        </w:rPr>
        <w:t xml:space="preserve">sokość kar umownych nie przekroczy 20% wartości </w:t>
      </w:r>
      <w:r w:rsidR="004B336F" w:rsidRPr="00C405E8">
        <w:rPr>
          <w:rFonts w:ascii="Calibri" w:hAnsi="Calibri" w:cs="Calibri"/>
          <w:sz w:val="22"/>
          <w:szCs w:val="22"/>
        </w:rPr>
        <w:t>wynagrodzenia brutto określonego w § 5 ust.</w:t>
      </w:r>
      <w:r w:rsidR="00BA51D2">
        <w:rPr>
          <w:rFonts w:ascii="Calibri" w:hAnsi="Calibri" w:cs="Calibri"/>
          <w:sz w:val="22"/>
          <w:szCs w:val="22"/>
        </w:rPr>
        <w:t xml:space="preserve"> </w:t>
      </w:r>
      <w:r w:rsidR="004B336F" w:rsidRPr="00C405E8">
        <w:rPr>
          <w:rFonts w:ascii="Calibri" w:hAnsi="Calibri" w:cs="Calibri"/>
          <w:sz w:val="22"/>
          <w:szCs w:val="22"/>
        </w:rPr>
        <w:t>1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6EF90EA1" w14:textId="1D5BD8CB" w:rsidR="003C382F" w:rsidRPr="003C382F" w:rsidRDefault="003C382F" w:rsidP="00606EDC">
      <w:pPr>
        <w:numPr>
          <w:ilvl w:val="0"/>
          <w:numId w:val="8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>Każda ze</w:t>
      </w:r>
      <w:r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>S</w:t>
      </w:r>
      <w:r w:rsidRPr="00C405E8">
        <w:rPr>
          <w:rFonts w:ascii="Calibri" w:hAnsi="Calibri"/>
          <w:sz w:val="22"/>
          <w:szCs w:val="22"/>
          <w:lang w:eastAsia="pl-PL"/>
        </w:rPr>
        <w:t xml:space="preserve">tron </w:t>
      </w:r>
      <w:r w:rsidRPr="003C382F">
        <w:rPr>
          <w:rFonts w:ascii="Calibri" w:hAnsi="Calibri"/>
          <w:sz w:val="22"/>
          <w:szCs w:val="22"/>
          <w:lang w:eastAsia="pl-PL"/>
        </w:rPr>
        <w:t xml:space="preserve">może dochodzić na zasadach ogólnych </w:t>
      </w:r>
      <w:r w:rsidR="002C183E">
        <w:rPr>
          <w:rFonts w:ascii="Calibri" w:hAnsi="Calibri"/>
          <w:sz w:val="22"/>
          <w:szCs w:val="22"/>
          <w:lang w:eastAsia="pl-PL"/>
        </w:rPr>
        <w:t xml:space="preserve">określonych w Kodeksie Cywilnym </w:t>
      </w:r>
      <w:r w:rsidRPr="003C382F">
        <w:rPr>
          <w:rFonts w:ascii="Calibri" w:hAnsi="Calibri"/>
          <w:sz w:val="22"/>
          <w:szCs w:val="22"/>
          <w:lang w:eastAsia="pl-PL"/>
        </w:rPr>
        <w:t xml:space="preserve">odszkodowania z tytułu niewykonania lub nienależytego wykonania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>mowy</w:t>
      </w:r>
      <w:r w:rsidR="002C183E">
        <w:rPr>
          <w:rFonts w:ascii="Calibri" w:hAnsi="Calibri"/>
          <w:sz w:val="22"/>
          <w:szCs w:val="22"/>
          <w:lang w:eastAsia="pl-PL"/>
        </w:rPr>
        <w:t xml:space="preserve">, w sytuacji, w której szkoda poniesiona przez Stronę przewyższa </w:t>
      </w:r>
      <w:r w:rsidR="00606EDC">
        <w:rPr>
          <w:rFonts w:ascii="Calibri" w:hAnsi="Calibri"/>
          <w:sz w:val="22"/>
          <w:szCs w:val="22"/>
          <w:lang w:eastAsia="pl-PL"/>
        </w:rPr>
        <w:t xml:space="preserve">limit </w:t>
      </w:r>
      <w:r w:rsidR="002C183E">
        <w:rPr>
          <w:rFonts w:ascii="Calibri" w:hAnsi="Calibri"/>
          <w:sz w:val="22"/>
          <w:szCs w:val="22"/>
          <w:lang w:eastAsia="pl-PL"/>
        </w:rPr>
        <w:t>wysokoś</w:t>
      </w:r>
      <w:r w:rsidR="00606EDC">
        <w:rPr>
          <w:rFonts w:ascii="Calibri" w:hAnsi="Calibri"/>
          <w:sz w:val="22"/>
          <w:szCs w:val="22"/>
          <w:lang w:eastAsia="pl-PL"/>
        </w:rPr>
        <w:t>ci</w:t>
      </w:r>
      <w:r w:rsidR="002C183E">
        <w:rPr>
          <w:rFonts w:ascii="Calibri" w:hAnsi="Calibri"/>
          <w:sz w:val="22"/>
          <w:szCs w:val="22"/>
          <w:lang w:eastAsia="pl-PL"/>
        </w:rPr>
        <w:t xml:space="preserve"> naliczonych kar umownych</w:t>
      </w:r>
      <w:r w:rsidR="00606EDC">
        <w:rPr>
          <w:rFonts w:ascii="Calibri" w:hAnsi="Calibri"/>
          <w:sz w:val="22"/>
          <w:szCs w:val="22"/>
          <w:lang w:eastAsia="pl-PL"/>
        </w:rPr>
        <w:t>, o którym mowa w ust. 8 powyżej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422B80E6" w14:textId="77777777" w:rsidR="00856E5F" w:rsidRDefault="00856E5F" w:rsidP="00933FE3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58E58FB2" w14:textId="0F260F74" w:rsidR="00933FE3" w:rsidRDefault="00933FE3" w:rsidP="00933FE3">
      <w:pPr>
        <w:jc w:val="center"/>
      </w:pPr>
      <w:r w:rsidRPr="00A274DF"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AD2280" w:rsidRPr="00A274DF">
        <w:rPr>
          <w:rFonts w:ascii="Calibri" w:hAnsi="Calibri" w:cs="Calibri"/>
          <w:b/>
          <w:bCs/>
          <w:sz w:val="22"/>
          <w:szCs w:val="22"/>
        </w:rPr>
        <w:t>8</w:t>
      </w:r>
    </w:p>
    <w:p w14:paraId="051B0FD5" w14:textId="77777777" w:rsidR="00A274DF" w:rsidRPr="00A274DF" w:rsidRDefault="00A274DF" w:rsidP="00606EDC">
      <w:pPr>
        <w:numPr>
          <w:ilvl w:val="0"/>
          <w:numId w:val="10"/>
        </w:numPr>
        <w:suppressAutoHyphens w:val="0"/>
        <w:ind w:left="426" w:hanging="426"/>
        <w:jc w:val="both"/>
      </w:pPr>
      <w:r w:rsidRPr="00A274DF">
        <w:rPr>
          <w:rFonts w:ascii="Calibri" w:eastAsia="Calibri" w:hAnsi="Calibri" w:cs="Calibri"/>
          <w:sz w:val="22"/>
          <w:szCs w:val="22"/>
          <w:lang w:eastAsia="en-US"/>
        </w:rPr>
        <w:lastRenderedPageBreak/>
        <w:t xml:space="preserve">Strony oraz osoby przez nie zatrudnione do realizacji Umowy zobowiązują się do zachowania bezstronności i obiektywizmu poprzez równe traktowanie klientów z zastosowaniem takich samych procedur, bez faworyzowania lub dyskryminowania, nieuleganie naciskom komercyjnym, finansowym lub innym, naruszającym bezstronność, natychmiastowe zgłaszanie zidentyfikowanego ryzyka dla bezstronności do bezpośredniego przełożonego oraz do zachowania </w:t>
      </w:r>
      <w:r w:rsidRPr="00A274DF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tajemnicy i nieujawniania osobom trzecim, wszelkich informacji uzyskanych w trakcie prowadzonych rozmów oraz w związku z wykonywaniem obowiązków wynikających z Umowy, które powzięły w związku z realizacją Umowy, których ujawnienie mogłoby narazić druga Stronę na szkodę majątkową lub niemajątkową, w szczególności informacji stanowiących tajemnice przedsiębiorstwa w rozumieniu ustawy z dnia 16 kwietnia 1993 r. o zwalczaniu nieuczciwej konkurencji oraz tajemnice przedsiębiorcy w rozumieniu ustawy z dnia 6 września 2001 r. </w:t>
      </w:r>
      <w:r w:rsidRPr="00A274DF">
        <w:rPr>
          <w:rFonts w:ascii="Calibri" w:eastAsia="Calibri" w:hAnsi="Calibri" w:cs="Calibri"/>
          <w:sz w:val="22"/>
          <w:szCs w:val="22"/>
          <w:lang w:eastAsia="en-US"/>
        </w:rPr>
        <w:br/>
        <w:t xml:space="preserve">o dostępie do informacji publicznej, przy czym zobowiązanie to zachowuje aktualność także </w:t>
      </w:r>
      <w:r w:rsidRPr="00A274DF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przypadku odstąpienia, lub innej formy rozwiązania Umowy. </w:t>
      </w:r>
    </w:p>
    <w:p w14:paraId="7A3B0ABC" w14:textId="77777777" w:rsidR="00A274DF" w:rsidRPr="00A274DF" w:rsidRDefault="00A274DF" w:rsidP="00606EDC">
      <w:pPr>
        <w:numPr>
          <w:ilvl w:val="0"/>
          <w:numId w:val="10"/>
        </w:numPr>
        <w:suppressAutoHyphens w:val="0"/>
        <w:ind w:left="426" w:hanging="426"/>
        <w:jc w:val="both"/>
      </w:pPr>
      <w:r w:rsidRPr="00A274DF">
        <w:rPr>
          <w:rFonts w:ascii="Calibri" w:eastAsia="Calibri" w:hAnsi="Calibri" w:cs="Calibri"/>
          <w:sz w:val="22"/>
          <w:szCs w:val="22"/>
          <w:lang w:eastAsia="en-US"/>
        </w:rPr>
        <w:t xml:space="preserve">Obowiązek określony w ust. 1 powyżej nie dotyczy informacji powszechnie znanych lub dostępnych oraz udostępnienia informacji na podstawie bezwzględnie obowiązujących przepisów prawa, a w szczególności na żądanie sądu, prokuratury, organów podatkowych lub organów kontrolnych. </w:t>
      </w:r>
    </w:p>
    <w:p w14:paraId="4617BC84" w14:textId="77777777" w:rsidR="00A274DF" w:rsidRPr="00A274DF" w:rsidRDefault="00A274DF" w:rsidP="00606EDC">
      <w:pPr>
        <w:numPr>
          <w:ilvl w:val="0"/>
          <w:numId w:val="10"/>
        </w:numPr>
        <w:suppressAutoHyphens w:val="0"/>
        <w:ind w:left="426" w:hanging="426"/>
        <w:jc w:val="both"/>
      </w:pPr>
      <w:r w:rsidRPr="00A274DF">
        <w:rPr>
          <w:rFonts w:ascii="Calibri" w:eastAsia="Calibri" w:hAnsi="Calibri" w:cs="Calibri"/>
          <w:sz w:val="22"/>
          <w:szCs w:val="22"/>
          <w:lang w:eastAsia="en-US"/>
        </w:rPr>
        <w:t xml:space="preserve">Zobowiązanie do zachowania poufności obejmuje w szczególności wszystkie informacje uzyskane przez Wykonawcę, a związane z wykonaniem Umowy. Ich ujawnienie wymaga uzyskania każdorazowej, uprzedniej pisemnej zgody Zamawiającego. </w:t>
      </w:r>
    </w:p>
    <w:p w14:paraId="17A7F54A" w14:textId="77777777" w:rsidR="00A274DF" w:rsidRPr="00A274DF" w:rsidRDefault="00A274DF" w:rsidP="00606EDC">
      <w:pPr>
        <w:numPr>
          <w:ilvl w:val="0"/>
          <w:numId w:val="10"/>
        </w:numPr>
        <w:suppressAutoHyphens w:val="0"/>
        <w:ind w:left="426" w:hanging="426"/>
        <w:jc w:val="both"/>
      </w:pPr>
      <w:r w:rsidRPr="00A274DF">
        <w:rPr>
          <w:rFonts w:ascii="Calibri" w:eastAsia="Calibri" w:hAnsi="Calibri" w:cs="Calibri"/>
          <w:sz w:val="22"/>
          <w:szCs w:val="22"/>
          <w:lang w:eastAsia="en-US"/>
        </w:rPr>
        <w:t>Strony zobowiązują się do wykorzystywania informacji, o których mowa w ust. 1 powyżej, wyłącznie w celu należytego wykonania przedmiotu Umowy.</w:t>
      </w:r>
    </w:p>
    <w:p w14:paraId="6EF0DB6E" w14:textId="77777777" w:rsidR="000E4A2B" w:rsidRPr="000E4A2B" w:rsidRDefault="000E4A2B" w:rsidP="00AB15C5">
      <w:pPr>
        <w:suppressAutoHyphens w:val="0"/>
        <w:jc w:val="both"/>
        <w:rPr>
          <w:rFonts w:ascii="Calibri" w:eastAsia="Calibri" w:hAnsi="Calibri" w:cs="Calibri"/>
          <w:sz w:val="22"/>
          <w:szCs w:val="22"/>
          <w:lang w:eastAsia="en-US"/>
        </w:rPr>
      </w:pPr>
    </w:p>
    <w:p w14:paraId="76A8A5AB" w14:textId="71DBEBD0" w:rsidR="00933FE3" w:rsidRPr="00C405E8" w:rsidRDefault="00933FE3" w:rsidP="00933FE3">
      <w:pPr>
        <w:jc w:val="center"/>
      </w:pPr>
      <w:r w:rsidRPr="00A274DF">
        <w:rPr>
          <w:rFonts w:ascii="Calibri" w:hAnsi="Calibri" w:cs="Calibri"/>
          <w:b/>
          <w:bCs/>
          <w:sz w:val="22"/>
          <w:szCs w:val="22"/>
        </w:rPr>
        <w:t>§</w:t>
      </w:r>
      <w:r w:rsidR="00161615" w:rsidRPr="00A274DF">
        <w:rPr>
          <w:rFonts w:ascii="Calibri" w:hAnsi="Calibri" w:cs="Calibri"/>
          <w:b/>
          <w:bCs/>
          <w:sz w:val="22"/>
          <w:szCs w:val="22"/>
        </w:rPr>
        <w:t xml:space="preserve"> 9</w:t>
      </w:r>
    </w:p>
    <w:p w14:paraId="04AC21D2" w14:textId="77777777" w:rsidR="00A274DF" w:rsidRPr="00A274DF" w:rsidRDefault="00A274DF" w:rsidP="00606EDC">
      <w:pPr>
        <w:numPr>
          <w:ilvl w:val="0"/>
          <w:numId w:val="19"/>
        </w:numPr>
        <w:tabs>
          <w:tab w:val="left" w:pos="426"/>
          <w:tab w:val="left" w:pos="1815"/>
        </w:tabs>
        <w:suppressAutoHyphens w:val="0"/>
        <w:ind w:left="426" w:hanging="426"/>
        <w:jc w:val="both"/>
      </w:pPr>
      <w:r w:rsidRPr="00A274DF">
        <w:rPr>
          <w:rFonts w:ascii="Calibri" w:hAnsi="Calibri" w:cs="Calibri"/>
          <w:sz w:val="22"/>
          <w:szCs w:val="22"/>
          <w:lang w:eastAsia="ar-SA"/>
        </w:rPr>
        <w:t xml:space="preserve">Zmiana postanowień zawartej Umowy może nastąpić wyłącznie za zgodą obu Stron, wyrażoną </w:t>
      </w:r>
      <w:r w:rsidRPr="00A274DF">
        <w:rPr>
          <w:rFonts w:ascii="Calibri" w:hAnsi="Calibri" w:cs="Calibri"/>
          <w:sz w:val="22"/>
          <w:szCs w:val="22"/>
          <w:lang w:eastAsia="ar-SA"/>
        </w:rPr>
        <w:br/>
        <w:t>w formie pisemnego aneksu – pod rygorem nieważności.</w:t>
      </w:r>
    </w:p>
    <w:p w14:paraId="5A9A246B" w14:textId="77777777" w:rsidR="00A274DF" w:rsidRPr="00A274DF" w:rsidRDefault="00A274DF" w:rsidP="00606EDC">
      <w:pPr>
        <w:numPr>
          <w:ilvl w:val="0"/>
          <w:numId w:val="19"/>
        </w:numPr>
        <w:tabs>
          <w:tab w:val="left" w:pos="426"/>
          <w:tab w:val="left" w:pos="1815"/>
        </w:tabs>
        <w:suppressAutoHyphens w:val="0"/>
        <w:ind w:left="426" w:hanging="426"/>
        <w:jc w:val="both"/>
      </w:pPr>
      <w:r w:rsidRPr="00A274DF">
        <w:rPr>
          <w:rFonts w:ascii="Calibri" w:eastAsia="Calibri" w:hAnsi="Calibri" w:cs="Calibri"/>
          <w:sz w:val="22"/>
          <w:szCs w:val="22"/>
        </w:rPr>
        <w:t xml:space="preserve">Zakres świadczenia Wykonawcy wynikający z Umowy jest tożsamy z jego zobowiązaniem zawartym w ofercie. Z zastrzeżeniem zdania pierwszego </w:t>
      </w:r>
      <w:r w:rsidRPr="00A274DF">
        <w:rPr>
          <w:rFonts w:ascii="Calibri" w:hAnsi="Calibri" w:cs="Calibri"/>
          <w:sz w:val="22"/>
          <w:szCs w:val="22"/>
          <w:lang w:eastAsia="ar-SA"/>
        </w:rPr>
        <w:t>Strony przewidują możliwość zmian postanowień Umowy w następujących przypadkach:</w:t>
      </w:r>
    </w:p>
    <w:p w14:paraId="66740060" w14:textId="77777777" w:rsidR="00A274DF" w:rsidRPr="00A274DF" w:rsidRDefault="00A274DF" w:rsidP="00606EDC">
      <w:pPr>
        <w:numPr>
          <w:ilvl w:val="0"/>
          <w:numId w:val="14"/>
        </w:numPr>
        <w:suppressAutoHyphens w:val="0"/>
        <w:ind w:left="851" w:hanging="284"/>
        <w:jc w:val="both"/>
      </w:pPr>
      <w:r w:rsidRPr="00A274DF">
        <w:rPr>
          <w:rFonts w:ascii="Calibri" w:hAnsi="Calibri" w:cs="Cambria"/>
          <w:sz w:val="22"/>
          <w:szCs w:val="22"/>
        </w:rPr>
        <w:t>wystąpienia zmian powszechnie obowiązujących przepisów prawa wprowadzonych w życie po dacie zawarcia Umowy, w zakresie mającym wpływ na realizację przedmiotu Umowy;</w:t>
      </w:r>
    </w:p>
    <w:p w14:paraId="0B3F451C" w14:textId="77777777" w:rsidR="00A274DF" w:rsidRPr="00A274DF" w:rsidRDefault="00A274DF" w:rsidP="00606EDC">
      <w:pPr>
        <w:numPr>
          <w:ilvl w:val="0"/>
          <w:numId w:val="14"/>
        </w:numPr>
        <w:suppressAutoHyphens w:val="0"/>
        <w:ind w:left="851" w:hanging="283"/>
        <w:jc w:val="both"/>
      </w:pPr>
      <w:r w:rsidRPr="00A274DF">
        <w:rPr>
          <w:rFonts w:ascii="Calibri" w:hAnsi="Calibri" w:cs="Cambria"/>
          <w:sz w:val="22"/>
          <w:szCs w:val="22"/>
        </w:rPr>
        <w:t xml:space="preserve">wyniknięcia rozbieżności lub niejasności w rozumieniu pojęć użytych w Umowie, których nie można usunąć w inny sposób, a zmiana będzie umożliwiać usunięcie rozbieżności </w:t>
      </w:r>
      <w:r w:rsidRPr="00A274DF">
        <w:rPr>
          <w:rFonts w:ascii="Calibri" w:hAnsi="Calibri" w:cs="Cambria"/>
          <w:sz w:val="22"/>
          <w:szCs w:val="22"/>
        </w:rPr>
        <w:br/>
        <w:t xml:space="preserve">i doprecyzowanie Umowy w celu jednoznacznej interpretacji jej zapisów przez Strony lub kiedy w Umowie znajdują się oczywiste błędy pisarskie lub rachunkowe, a także zapisy, których wykonanie jest niemożliwe ze względu na obowiązujące przepisy prawa – </w:t>
      </w:r>
      <w:r w:rsidRPr="00A274DF">
        <w:rPr>
          <w:rFonts w:ascii="Calibri" w:hAnsi="Calibri" w:cs="Cambria"/>
          <w:sz w:val="22"/>
          <w:szCs w:val="22"/>
        </w:rPr>
        <w:br/>
        <w:t xml:space="preserve">w zakresie, który jest niezbędny do wyeliminowania tych błędów; </w:t>
      </w:r>
    </w:p>
    <w:p w14:paraId="154AFBAC" w14:textId="77777777" w:rsidR="00A274DF" w:rsidRPr="00A274DF" w:rsidRDefault="00A274DF" w:rsidP="00606EDC">
      <w:pPr>
        <w:numPr>
          <w:ilvl w:val="0"/>
          <w:numId w:val="14"/>
        </w:numPr>
        <w:suppressAutoHyphens w:val="0"/>
        <w:ind w:left="851" w:hanging="283"/>
        <w:jc w:val="both"/>
      </w:pPr>
      <w:r w:rsidRPr="00A274DF">
        <w:rPr>
          <w:rFonts w:ascii="Calibri" w:hAnsi="Calibri" w:cs="Cambria"/>
          <w:sz w:val="22"/>
          <w:szCs w:val="22"/>
        </w:rPr>
        <w:t>zmiana zakresu, sposobu wykonania przedmiotu Umowy wraz ze skutkami wprowadzenia takiej zmiany, w przypadku rezygnacji przez Zamawiającego z części przedmiotu Umowy;</w:t>
      </w:r>
    </w:p>
    <w:p w14:paraId="78A5A74F" w14:textId="77777777" w:rsidR="00A274DF" w:rsidRPr="00A274DF" w:rsidRDefault="00A274DF" w:rsidP="00606EDC">
      <w:pPr>
        <w:numPr>
          <w:ilvl w:val="0"/>
          <w:numId w:val="14"/>
        </w:numPr>
        <w:suppressAutoHyphens w:val="0"/>
        <w:ind w:left="851" w:hanging="283"/>
        <w:jc w:val="both"/>
      </w:pPr>
      <w:r w:rsidRPr="00A274DF">
        <w:rPr>
          <w:rFonts w:ascii="Calibri" w:hAnsi="Calibri" w:cs="Cambria"/>
          <w:sz w:val="22"/>
          <w:szCs w:val="22"/>
        </w:rPr>
        <w:t>zmiana Umowy, niezależnie od wartości zmian, jeżeli nie są one istotne</w:t>
      </w:r>
      <w:r w:rsidRPr="00A274DF">
        <w:rPr>
          <w:rFonts w:ascii="Calibri" w:hAnsi="Calibri" w:cs="Arial"/>
          <w:sz w:val="22"/>
          <w:szCs w:val="22"/>
        </w:rPr>
        <w:t>;</w:t>
      </w:r>
    </w:p>
    <w:p w14:paraId="061079E3" w14:textId="77777777" w:rsidR="00A274DF" w:rsidRPr="00A274DF" w:rsidRDefault="00A274DF" w:rsidP="00606EDC">
      <w:pPr>
        <w:numPr>
          <w:ilvl w:val="0"/>
          <w:numId w:val="14"/>
        </w:numPr>
        <w:suppressAutoHyphens w:val="0"/>
        <w:ind w:left="851" w:hanging="283"/>
        <w:jc w:val="both"/>
      </w:pPr>
      <w:r w:rsidRPr="00A274DF">
        <w:rPr>
          <w:rFonts w:ascii="Calibri" w:hAnsi="Calibri" w:cs="Cambria"/>
          <w:sz w:val="22"/>
          <w:szCs w:val="22"/>
        </w:rPr>
        <w:t>zmiana Umowy w przypadku, gdy Wykonawcę, któremu Zamawiający udzielił zamówienia, ma zastąpić nowy Wykonawca w wyniku połączenia, podziału, przekształcenia, upadłości, restrukturyzacji lub nabycia dotychczasowego Wykonawcy lub jego przedsiębiorstwa, o ile nowy Wykonawca spełnia warunki udziału w postępowaniu, nie zachodzą wobec niego podstawy wykluczenia oraz nie pociąga to za sobą innych istotnych zmian Umowy;</w:t>
      </w:r>
    </w:p>
    <w:p w14:paraId="4120BA6E" w14:textId="116F4F8A" w:rsidR="00A274DF" w:rsidRPr="00A274DF" w:rsidRDefault="00A274DF" w:rsidP="00606EDC">
      <w:pPr>
        <w:numPr>
          <w:ilvl w:val="0"/>
          <w:numId w:val="14"/>
        </w:numPr>
        <w:suppressAutoHyphens w:val="0"/>
        <w:ind w:left="851" w:hanging="283"/>
        <w:jc w:val="both"/>
      </w:pPr>
      <w:r w:rsidRPr="00A274DF">
        <w:rPr>
          <w:rFonts w:ascii="Calibri" w:hAnsi="Calibri" w:cs="Cambria"/>
          <w:sz w:val="22"/>
          <w:szCs w:val="22"/>
        </w:rPr>
        <w:t xml:space="preserve">zmiana wynagrodzenia umownego brutto, określonego w </w:t>
      </w:r>
      <w:r w:rsidRPr="00A274DF">
        <w:rPr>
          <w:rFonts w:ascii="Calibri" w:hAnsi="Calibri"/>
          <w:sz w:val="22"/>
          <w:lang w:eastAsia="pl-PL"/>
        </w:rPr>
        <w:t xml:space="preserve">§ </w:t>
      </w:r>
      <w:r w:rsidR="00606EDC">
        <w:rPr>
          <w:rFonts w:ascii="Calibri" w:hAnsi="Calibri"/>
          <w:sz w:val="22"/>
          <w:lang w:eastAsia="pl-PL"/>
        </w:rPr>
        <w:t>5</w:t>
      </w:r>
      <w:r w:rsidRPr="00A274DF">
        <w:rPr>
          <w:rFonts w:ascii="Calibri" w:hAnsi="Calibri"/>
          <w:sz w:val="22"/>
          <w:lang w:eastAsia="pl-PL"/>
        </w:rPr>
        <w:t xml:space="preserve"> ust. 1 Umowy</w:t>
      </w:r>
      <w:r w:rsidRPr="00A274DF">
        <w:rPr>
          <w:rFonts w:ascii="Calibri" w:hAnsi="Calibri" w:cs="Cambria"/>
          <w:sz w:val="22"/>
          <w:szCs w:val="22"/>
        </w:rPr>
        <w:t xml:space="preserve"> w przypadku zmiany przez ustawodawcę przepisów dotyczących stawki procentowej należnego podatku VAT (w przypadku zmiany stawki podatku VAT cena netto przedmiotu Umowy nie ulegnie zmianie); zmiana będzie wprowadzona do Umowy od dnia wejścia w życie ustawowej zmiany stawki podatku VAT;</w:t>
      </w:r>
    </w:p>
    <w:p w14:paraId="1F9CD3F2" w14:textId="77777777" w:rsidR="00A274DF" w:rsidRPr="00A274DF" w:rsidRDefault="00A274DF" w:rsidP="00606EDC">
      <w:pPr>
        <w:numPr>
          <w:ilvl w:val="0"/>
          <w:numId w:val="14"/>
        </w:numPr>
        <w:suppressAutoHyphens w:val="0"/>
        <w:ind w:left="851" w:hanging="283"/>
        <w:jc w:val="both"/>
      </w:pPr>
      <w:r w:rsidRPr="00A274DF">
        <w:rPr>
          <w:rFonts w:ascii="Calibri" w:hAnsi="Calibri" w:cs="Cambria"/>
          <w:sz w:val="22"/>
          <w:szCs w:val="22"/>
        </w:rPr>
        <w:t xml:space="preserve">gdy zachodzi konieczność wprowadzenia takich zmian wynikająca z uzasadnionych okoliczności, wymagających dokonania zmiany Umowy, bez której ta nie mogłaby zostać </w:t>
      </w:r>
      <w:r w:rsidRPr="00A274DF">
        <w:rPr>
          <w:rFonts w:ascii="Calibri" w:hAnsi="Calibri" w:cs="Cambria"/>
          <w:sz w:val="22"/>
          <w:szCs w:val="22"/>
        </w:rPr>
        <w:lastRenderedPageBreak/>
        <w:t>prawidłowo zrealizowana lub jej wykonanie bez wprowadzonych zmian narażałoby Zamawiającego na szkodę w mieniu lub rażące straty;</w:t>
      </w:r>
    </w:p>
    <w:p w14:paraId="5E7BB76A" w14:textId="77777777" w:rsidR="00A274DF" w:rsidRPr="00A274DF" w:rsidRDefault="00A274DF" w:rsidP="00606EDC">
      <w:pPr>
        <w:numPr>
          <w:ilvl w:val="0"/>
          <w:numId w:val="14"/>
        </w:numPr>
        <w:suppressAutoHyphens w:val="0"/>
        <w:ind w:left="851" w:hanging="283"/>
        <w:jc w:val="both"/>
      </w:pPr>
      <w:r w:rsidRPr="00A274DF">
        <w:rPr>
          <w:rFonts w:ascii="Calibri" w:hAnsi="Calibri" w:cs="Cambria"/>
          <w:sz w:val="22"/>
          <w:szCs w:val="22"/>
        </w:rPr>
        <w:t>konieczność zmiany Umowy spowodowanej następującymi okolicznościami:</w:t>
      </w:r>
    </w:p>
    <w:p w14:paraId="4B3848CE" w14:textId="77777777" w:rsidR="00A274DF" w:rsidRPr="00A274DF" w:rsidRDefault="00A274DF" w:rsidP="00606EDC">
      <w:pPr>
        <w:numPr>
          <w:ilvl w:val="0"/>
          <w:numId w:val="11"/>
        </w:numPr>
        <w:tabs>
          <w:tab w:val="num" w:pos="0"/>
        </w:tabs>
        <w:suppressAutoHyphens w:val="0"/>
        <w:ind w:left="1134" w:hanging="283"/>
        <w:jc w:val="both"/>
      </w:pPr>
      <w:r w:rsidRPr="00A274DF">
        <w:rPr>
          <w:rFonts w:ascii="Calibri" w:hAnsi="Calibri" w:cs="Cambria"/>
          <w:sz w:val="22"/>
          <w:szCs w:val="22"/>
        </w:rPr>
        <w:t>siła wyższa uniemożliwiająca wykonanie przedmiotu Umowy zgodnie z wymaganiami Zamawiającego;</w:t>
      </w:r>
    </w:p>
    <w:p w14:paraId="494DE4DF" w14:textId="77777777" w:rsidR="00A274DF" w:rsidRPr="00A274DF" w:rsidRDefault="00A274DF" w:rsidP="00A274DF">
      <w:pPr>
        <w:ind w:left="1134"/>
        <w:jc w:val="both"/>
      </w:pPr>
      <w:r w:rsidRPr="00A274DF">
        <w:rPr>
          <w:rFonts w:ascii="Calibri" w:hAnsi="Calibri" w:cs="Cambria"/>
          <w:sz w:val="22"/>
          <w:szCs w:val="22"/>
        </w:rPr>
        <w:t>W niniejszej Umowie termin "siła wyższa" oznacza zdarzenie zewnętrzne wobec łączącej Strony więzi prawnej o:</w:t>
      </w:r>
    </w:p>
    <w:p w14:paraId="4C521747" w14:textId="77777777" w:rsidR="00A274DF" w:rsidRPr="00A274DF" w:rsidRDefault="00A274DF" w:rsidP="00606EDC">
      <w:pPr>
        <w:numPr>
          <w:ilvl w:val="0"/>
          <w:numId w:val="13"/>
        </w:numPr>
        <w:suppressAutoHyphens w:val="0"/>
        <w:ind w:left="1560" w:hanging="426"/>
        <w:jc w:val="both"/>
      </w:pPr>
      <w:r w:rsidRPr="00A274DF">
        <w:rPr>
          <w:rFonts w:ascii="Calibri" w:hAnsi="Calibri" w:cs="Cambria"/>
          <w:sz w:val="22"/>
          <w:szCs w:val="22"/>
        </w:rPr>
        <w:t>charakterze niezależnym od Stron,</w:t>
      </w:r>
    </w:p>
    <w:p w14:paraId="0453D796" w14:textId="77777777" w:rsidR="00A274DF" w:rsidRPr="00A274DF" w:rsidRDefault="00A274DF" w:rsidP="00606EDC">
      <w:pPr>
        <w:numPr>
          <w:ilvl w:val="0"/>
          <w:numId w:val="13"/>
        </w:numPr>
        <w:suppressAutoHyphens w:val="0"/>
        <w:ind w:left="1560" w:hanging="426"/>
        <w:jc w:val="both"/>
      </w:pPr>
      <w:r w:rsidRPr="00A274DF">
        <w:rPr>
          <w:rFonts w:ascii="Calibri" w:hAnsi="Calibri" w:cs="Cambria"/>
          <w:sz w:val="22"/>
          <w:szCs w:val="22"/>
        </w:rPr>
        <w:t>którego Strony nie mogły przewidzieć przed zawarciem Umowy,</w:t>
      </w:r>
    </w:p>
    <w:p w14:paraId="1F825256" w14:textId="77777777" w:rsidR="00A274DF" w:rsidRPr="00A274DF" w:rsidRDefault="00A274DF" w:rsidP="00606EDC">
      <w:pPr>
        <w:numPr>
          <w:ilvl w:val="0"/>
          <w:numId w:val="13"/>
        </w:numPr>
        <w:suppressAutoHyphens w:val="0"/>
        <w:ind w:left="1560" w:hanging="426"/>
        <w:jc w:val="both"/>
      </w:pPr>
      <w:r w:rsidRPr="00A274DF">
        <w:rPr>
          <w:rFonts w:ascii="Calibri" w:hAnsi="Calibri" w:cs="Cambria"/>
          <w:sz w:val="22"/>
          <w:szCs w:val="22"/>
        </w:rPr>
        <w:t>którego nie można uniknąć, ani któremu Strony nie mogły zapobiec przy zachowaniu należytej staranności.</w:t>
      </w:r>
    </w:p>
    <w:p w14:paraId="659D7399" w14:textId="77777777" w:rsidR="00A274DF" w:rsidRPr="00A274DF" w:rsidRDefault="00A274DF" w:rsidP="00A274DF">
      <w:pPr>
        <w:ind w:left="1134"/>
        <w:jc w:val="both"/>
      </w:pPr>
      <w:r w:rsidRPr="00A274DF">
        <w:rPr>
          <w:rFonts w:ascii="Calibri" w:hAnsi="Calibri" w:cs="Cambria"/>
          <w:sz w:val="22"/>
          <w:szCs w:val="22"/>
        </w:rPr>
        <w:t xml:space="preserve">Siła wyższa może obejmować wyjątkowe wydarzenia i okoliczności, które bezpośrednio oddziałują na możliwość wypełnienia zobowiązań wynikających z Umowy w rodzaju wyliczonym poniżej bez ograniczania się do nich, jeśli tylko warunki określone w pkt 8) </w:t>
      </w:r>
      <w:r w:rsidRPr="00A274DF">
        <w:rPr>
          <w:rFonts w:ascii="Calibri" w:hAnsi="Calibri" w:cs="Cambria"/>
          <w:sz w:val="22"/>
          <w:szCs w:val="22"/>
        </w:rPr>
        <w:br/>
        <w:t xml:space="preserve">lit. a) </w:t>
      </w:r>
      <w:proofErr w:type="spellStart"/>
      <w:r w:rsidRPr="00A274DF">
        <w:rPr>
          <w:rFonts w:ascii="Calibri" w:hAnsi="Calibri" w:cs="Cambria"/>
          <w:sz w:val="22"/>
          <w:szCs w:val="22"/>
        </w:rPr>
        <w:t>tiret</w:t>
      </w:r>
      <w:proofErr w:type="spellEnd"/>
      <w:r w:rsidRPr="00A274DF">
        <w:rPr>
          <w:rFonts w:ascii="Calibri" w:hAnsi="Calibri" w:cs="Cambria"/>
          <w:sz w:val="22"/>
          <w:szCs w:val="22"/>
        </w:rPr>
        <w:t xml:space="preserve"> 1-3 niniejszego punktu są spełnione:</w:t>
      </w:r>
    </w:p>
    <w:p w14:paraId="6468A3EC" w14:textId="77777777" w:rsidR="00A274DF" w:rsidRPr="00A274DF" w:rsidRDefault="00A274DF" w:rsidP="00606EDC">
      <w:pPr>
        <w:numPr>
          <w:ilvl w:val="0"/>
          <w:numId w:val="12"/>
        </w:numPr>
        <w:suppressAutoHyphens w:val="0"/>
        <w:ind w:left="1418" w:hanging="284"/>
        <w:jc w:val="both"/>
      </w:pPr>
      <w:r w:rsidRPr="00A274DF">
        <w:rPr>
          <w:rFonts w:ascii="Calibri" w:hAnsi="Calibri" w:cs="Cambria"/>
          <w:sz w:val="22"/>
          <w:szCs w:val="22"/>
        </w:rPr>
        <w:t>wojna, działania wojenne, inwazja, działania wrogów zewnętrznych,</w:t>
      </w:r>
    </w:p>
    <w:p w14:paraId="1D6591CB" w14:textId="77777777" w:rsidR="00A274DF" w:rsidRPr="00A274DF" w:rsidRDefault="00A274DF" w:rsidP="00606EDC">
      <w:pPr>
        <w:numPr>
          <w:ilvl w:val="0"/>
          <w:numId w:val="12"/>
        </w:numPr>
        <w:suppressAutoHyphens w:val="0"/>
        <w:ind w:left="1418" w:hanging="284"/>
        <w:jc w:val="both"/>
      </w:pPr>
      <w:r w:rsidRPr="00A274DF">
        <w:rPr>
          <w:rFonts w:ascii="Calibri" w:hAnsi="Calibri" w:cs="Cambria"/>
          <w:sz w:val="22"/>
          <w:szCs w:val="22"/>
        </w:rPr>
        <w:t>terroryzm, rewolucja, wojna domowa, powstanie, przewrót wojskowy lub cywilny,</w:t>
      </w:r>
    </w:p>
    <w:p w14:paraId="5C96D24A" w14:textId="77777777" w:rsidR="00A274DF" w:rsidRPr="00A274DF" w:rsidRDefault="00A274DF" w:rsidP="00606EDC">
      <w:pPr>
        <w:numPr>
          <w:ilvl w:val="0"/>
          <w:numId w:val="12"/>
        </w:numPr>
        <w:suppressAutoHyphens w:val="0"/>
        <w:ind w:left="1418" w:hanging="284"/>
        <w:jc w:val="both"/>
      </w:pPr>
      <w:r w:rsidRPr="00A274DF">
        <w:rPr>
          <w:rFonts w:ascii="Calibri" w:hAnsi="Calibri" w:cs="Cambria"/>
          <w:sz w:val="22"/>
          <w:szCs w:val="22"/>
        </w:rPr>
        <w:t>bunty, niepokoje, zamieszki, strajki spowodowane przez inne osoby niż personel Wykonawcy, podmioty udostępniające zasoby, podwykonawców,</w:t>
      </w:r>
    </w:p>
    <w:p w14:paraId="210E4DE8" w14:textId="77777777" w:rsidR="00A274DF" w:rsidRPr="00A274DF" w:rsidRDefault="00A274DF" w:rsidP="00606EDC">
      <w:pPr>
        <w:numPr>
          <w:ilvl w:val="0"/>
          <w:numId w:val="12"/>
        </w:numPr>
        <w:suppressAutoHyphens w:val="0"/>
        <w:ind w:left="1418" w:hanging="284"/>
        <w:jc w:val="both"/>
      </w:pPr>
      <w:r w:rsidRPr="00A274DF">
        <w:rPr>
          <w:rFonts w:ascii="Calibri" w:hAnsi="Calibri" w:cs="Cambria"/>
          <w:sz w:val="22"/>
          <w:szCs w:val="22"/>
        </w:rPr>
        <w:t>amunicja wojskowa, niewypały, niewybuchy, promieniowanie jonizujące lub skażenie radioaktywne z wyjątkiem tych, które mogą być przypisane użyciu przez Wykonawcę, podwykonawcę lub podmiot udostępniający zasoby,</w:t>
      </w:r>
    </w:p>
    <w:p w14:paraId="3CCF7BC6" w14:textId="77777777" w:rsidR="00A274DF" w:rsidRPr="00A274DF" w:rsidRDefault="00A274DF" w:rsidP="00606EDC">
      <w:pPr>
        <w:numPr>
          <w:ilvl w:val="0"/>
          <w:numId w:val="12"/>
        </w:numPr>
        <w:suppressAutoHyphens w:val="0"/>
        <w:ind w:left="1418" w:hanging="284"/>
        <w:jc w:val="both"/>
      </w:pPr>
      <w:r w:rsidRPr="00A274DF">
        <w:rPr>
          <w:rFonts w:ascii="Calibri" w:hAnsi="Calibri" w:cs="Cambria"/>
          <w:sz w:val="22"/>
          <w:szCs w:val="22"/>
        </w:rPr>
        <w:t>klęski żywiołowe takie jak np.: trzęsienia ziemi, huragany, pożary, tajfuny, niezwykłe mrozy, powodzie, choroby zakaźne.</w:t>
      </w:r>
    </w:p>
    <w:p w14:paraId="7ECC2122" w14:textId="77777777" w:rsidR="00A274DF" w:rsidRPr="00A274DF" w:rsidRDefault="00A274DF" w:rsidP="00606EDC">
      <w:pPr>
        <w:numPr>
          <w:ilvl w:val="0"/>
          <w:numId w:val="11"/>
        </w:numPr>
        <w:tabs>
          <w:tab w:val="num" w:pos="0"/>
        </w:tabs>
        <w:suppressAutoHyphens w:val="0"/>
        <w:ind w:left="1134" w:hanging="283"/>
        <w:jc w:val="both"/>
      </w:pPr>
      <w:r w:rsidRPr="00A274DF">
        <w:rPr>
          <w:rFonts w:ascii="Calibri" w:hAnsi="Calibri" w:cs="Cambria"/>
          <w:sz w:val="22"/>
          <w:szCs w:val="22"/>
        </w:rPr>
        <w:t>wystąpienie okoliczności, niezależnych od Stron Umowy związanych z koniecznością zmiany okresu realizacji przedmiotu Umowy, w szczególności w przypadku przedłużających się terminów uzyskania uzgodnień, decyzji lub postanowień;</w:t>
      </w:r>
    </w:p>
    <w:p w14:paraId="78201D1E" w14:textId="77777777" w:rsidR="00A274DF" w:rsidRPr="00A274DF" w:rsidRDefault="00A274DF" w:rsidP="00606EDC">
      <w:pPr>
        <w:numPr>
          <w:ilvl w:val="0"/>
          <w:numId w:val="14"/>
        </w:numPr>
        <w:suppressAutoHyphens w:val="0"/>
        <w:ind w:left="851" w:hanging="284"/>
        <w:jc w:val="both"/>
      </w:pPr>
      <w:r w:rsidRPr="00A274DF">
        <w:rPr>
          <w:rFonts w:ascii="Calibri" w:hAnsi="Calibri" w:cs="Cambria"/>
          <w:sz w:val="22"/>
          <w:szCs w:val="22"/>
        </w:rPr>
        <w:t>w pozostałych przypadkach określonych w Umowie.</w:t>
      </w:r>
    </w:p>
    <w:p w14:paraId="030A0D33" w14:textId="67B6EBCB" w:rsidR="00A274DF" w:rsidRPr="00A274DF" w:rsidRDefault="00A274DF" w:rsidP="00606EDC">
      <w:pPr>
        <w:numPr>
          <w:ilvl w:val="0"/>
          <w:numId w:val="19"/>
        </w:numPr>
        <w:tabs>
          <w:tab w:val="left" w:pos="426"/>
        </w:tabs>
        <w:suppressAutoHyphens w:val="0"/>
        <w:ind w:left="426" w:hanging="426"/>
        <w:jc w:val="both"/>
      </w:pPr>
      <w:r w:rsidRPr="00A274DF">
        <w:rPr>
          <w:rFonts w:ascii="Calibri" w:hAnsi="Calibri" w:cs="Calibri"/>
          <w:sz w:val="22"/>
          <w:szCs w:val="22"/>
          <w:lang w:eastAsia="ar-SA"/>
        </w:rPr>
        <w:t>Postanowienia §</w:t>
      </w:r>
      <w:r w:rsidR="00606EDC">
        <w:rPr>
          <w:rFonts w:ascii="Calibri" w:hAnsi="Calibri" w:cs="Calibri"/>
          <w:sz w:val="22"/>
          <w:szCs w:val="22"/>
          <w:lang w:eastAsia="ar-SA"/>
        </w:rPr>
        <w:t>9</w:t>
      </w:r>
      <w:r w:rsidRPr="00A274DF">
        <w:rPr>
          <w:rFonts w:ascii="Calibri" w:hAnsi="Calibri" w:cs="Calibri"/>
          <w:sz w:val="22"/>
          <w:szCs w:val="22"/>
          <w:lang w:eastAsia="ar-SA"/>
        </w:rPr>
        <w:t xml:space="preserve"> ust. 2 Umowy stanowią katalog zmian, na które Zamawiający może wyrazić zgodę. Nie stanowią jednocześnie zobowiązania do wyrażenia takiej zgody.</w:t>
      </w:r>
    </w:p>
    <w:p w14:paraId="33A91666" w14:textId="77777777" w:rsidR="00A274DF" w:rsidRPr="00A274DF" w:rsidRDefault="00A274DF" w:rsidP="00606EDC">
      <w:pPr>
        <w:numPr>
          <w:ilvl w:val="0"/>
          <w:numId w:val="19"/>
        </w:numPr>
        <w:tabs>
          <w:tab w:val="left" w:pos="426"/>
        </w:tabs>
        <w:suppressAutoHyphens w:val="0"/>
        <w:ind w:left="426" w:hanging="426"/>
        <w:jc w:val="both"/>
      </w:pPr>
      <w:r w:rsidRPr="00A274DF">
        <w:rPr>
          <w:rFonts w:ascii="Calibri" w:hAnsi="Calibri" w:cs="Calibri"/>
          <w:sz w:val="22"/>
          <w:szCs w:val="22"/>
          <w:lang w:eastAsia="ar-SA"/>
        </w:rPr>
        <w:t>Wnioski Stron o dokonanie zmian w Umowie będą uzgadniane na piśmie i będą zawierać dokładny opis proponowanej zmiany. Po otrzymaniu wniosku o dokonanie zmiany lub po złożeniu propozycji zmiany, Strona pisemnie poinformuje drugą Stronę o możliwościach i warunkach wprowadzenia zmian.</w:t>
      </w:r>
    </w:p>
    <w:p w14:paraId="78CD1BB9" w14:textId="77777777" w:rsidR="00A274DF" w:rsidRPr="00A274DF" w:rsidRDefault="00A274DF" w:rsidP="00606EDC">
      <w:pPr>
        <w:numPr>
          <w:ilvl w:val="0"/>
          <w:numId w:val="19"/>
        </w:numPr>
        <w:tabs>
          <w:tab w:val="left" w:pos="426"/>
        </w:tabs>
        <w:suppressAutoHyphens w:val="0"/>
        <w:ind w:left="426" w:hanging="426"/>
        <w:jc w:val="both"/>
      </w:pPr>
      <w:r w:rsidRPr="00A274DF">
        <w:rPr>
          <w:rFonts w:ascii="Calibri" w:hAnsi="Calibri" w:cs="Calibri"/>
          <w:sz w:val="22"/>
          <w:szCs w:val="22"/>
          <w:lang w:eastAsia="ar-SA"/>
        </w:rPr>
        <w:t>Wprowadzone zmiany nie mogą powodować podwyższenia ceny przedmiotu Umowy (wynagrodzenia) poza wyjątkami przewidzianymi w Umowie. Natomiast w tym przypadku obniżenie wynagrodzenia jest dopuszczalne.</w:t>
      </w:r>
    </w:p>
    <w:p w14:paraId="6FAD82CA" w14:textId="77777777" w:rsidR="00A274DF" w:rsidRPr="00A274DF" w:rsidRDefault="00A274DF" w:rsidP="00606EDC">
      <w:pPr>
        <w:numPr>
          <w:ilvl w:val="0"/>
          <w:numId w:val="19"/>
        </w:numPr>
        <w:tabs>
          <w:tab w:val="left" w:pos="426"/>
        </w:tabs>
        <w:suppressAutoHyphens w:val="0"/>
        <w:ind w:left="426" w:hanging="426"/>
        <w:jc w:val="both"/>
      </w:pPr>
      <w:r w:rsidRPr="00A274DF">
        <w:rPr>
          <w:rFonts w:ascii="Calibri" w:hAnsi="Calibri" w:cs="Calibri"/>
          <w:sz w:val="22"/>
          <w:szCs w:val="22"/>
          <w:lang w:eastAsia="ar-SA"/>
        </w:rPr>
        <w:t xml:space="preserve">Jeżeli w opinii jednej ze Stron zaistniały jakiekolwiek okoliczności siły wyższej mogące mieć wpływ na wywiązywanie się z jej zobowiązań, Strona ta powinna niezwłocznie powiadomić na piśmie drugą Stronę podając szczegóły dotyczące charakteru, prawdopodobnego okresu trwania </w:t>
      </w:r>
      <w:r w:rsidRPr="00A274DF">
        <w:rPr>
          <w:rFonts w:ascii="Calibri" w:hAnsi="Calibri" w:cs="Calibri"/>
          <w:sz w:val="22"/>
          <w:szCs w:val="22"/>
          <w:lang w:eastAsia="ar-SA"/>
        </w:rPr>
        <w:br/>
        <w:t>i możliwych skutków takich okoliczności. O ile Zamawiający nie poleci inaczej, Wykonawca zobowiązany będzie do wypełniania swoich obowiązków wynikających z Umowy stosując środki alternatywne po ich uprzedniej akceptacji przez Zamawiającego.</w:t>
      </w:r>
    </w:p>
    <w:p w14:paraId="42655AAF" w14:textId="77777777" w:rsidR="00C25B61" w:rsidRDefault="00C25B61" w:rsidP="00933FE3">
      <w:pPr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98EC8D6" w14:textId="3AF7DF38" w:rsidR="00933FE3" w:rsidRDefault="00933FE3" w:rsidP="00933FE3">
      <w:pPr>
        <w:jc w:val="center"/>
      </w:pPr>
      <w:r w:rsidRPr="00A274DF">
        <w:rPr>
          <w:rFonts w:ascii="Calibri" w:hAnsi="Calibri" w:cs="Calibri"/>
          <w:b/>
          <w:bCs/>
          <w:color w:val="000000"/>
          <w:sz w:val="22"/>
          <w:szCs w:val="22"/>
        </w:rPr>
        <w:t>§</w:t>
      </w:r>
      <w:r w:rsidRPr="00A274DF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161615" w:rsidRPr="00A274DF">
        <w:rPr>
          <w:rFonts w:ascii="Calibri" w:hAnsi="Calibri" w:cs="Calibri"/>
          <w:b/>
          <w:bCs/>
          <w:sz w:val="22"/>
          <w:szCs w:val="22"/>
        </w:rPr>
        <w:t>10</w:t>
      </w:r>
    </w:p>
    <w:p w14:paraId="0AA323FD" w14:textId="77777777" w:rsidR="00A274DF" w:rsidRPr="00A274DF" w:rsidRDefault="00A274DF" w:rsidP="00606EDC">
      <w:pPr>
        <w:numPr>
          <w:ilvl w:val="0"/>
          <w:numId w:val="3"/>
        </w:numPr>
        <w:suppressAutoHyphens w:val="0"/>
        <w:ind w:left="357" w:hanging="357"/>
        <w:jc w:val="both"/>
        <w:rPr>
          <w:rFonts w:ascii="Calibri" w:hAnsi="Calibri" w:cs="Calibri"/>
          <w:sz w:val="22"/>
          <w:szCs w:val="22"/>
          <w:lang w:eastAsia="pl-PL"/>
        </w:rPr>
      </w:pPr>
      <w:r w:rsidRPr="00A274DF">
        <w:rPr>
          <w:rFonts w:ascii="Calibri" w:hAnsi="Calibri" w:cs="Calibri"/>
          <w:sz w:val="22"/>
          <w:szCs w:val="22"/>
          <w:lang w:eastAsia="pl-PL"/>
        </w:rPr>
        <w:t>Strony zgodnie oświadczają, że wszelkie dane osobowe pozyskane w trakcie realizowania Umowy będą przez nie przetwarzane zgodnie z RODO lub innymi, właściwymi przepisami dotyczącymi ochrony danych osobowych.</w:t>
      </w:r>
    </w:p>
    <w:p w14:paraId="2FA855D0" w14:textId="77777777" w:rsidR="00A274DF" w:rsidRPr="00A274DF" w:rsidRDefault="00A274DF" w:rsidP="00606EDC">
      <w:pPr>
        <w:numPr>
          <w:ilvl w:val="0"/>
          <w:numId w:val="3"/>
        </w:numPr>
        <w:suppressAutoHyphens w:val="0"/>
        <w:ind w:left="357" w:hanging="357"/>
        <w:jc w:val="both"/>
        <w:rPr>
          <w:rFonts w:ascii="Calibri" w:hAnsi="Calibri" w:cs="Calibri"/>
          <w:sz w:val="22"/>
          <w:szCs w:val="22"/>
          <w:lang w:eastAsia="pl-PL"/>
        </w:rPr>
      </w:pPr>
      <w:r w:rsidRPr="00A274DF">
        <w:rPr>
          <w:rFonts w:ascii="Calibri" w:hAnsi="Calibri" w:cs="Calibri"/>
          <w:bCs/>
          <w:sz w:val="22"/>
          <w:szCs w:val="22"/>
          <w:lang w:eastAsia="pl-PL"/>
        </w:rPr>
        <w:t>Wykonawca nie ma prawa dokonywać cesji, przeniesienia bądź obciążenia swoich praw lub obowiązków wynikających z Umowy</w:t>
      </w:r>
      <w:r w:rsidRPr="00A274DF">
        <w:rPr>
          <w:rFonts w:ascii="Calibri" w:hAnsi="Calibri" w:cs="Calibri"/>
          <w:sz w:val="22"/>
          <w:szCs w:val="22"/>
          <w:lang w:eastAsia="pl-PL"/>
        </w:rPr>
        <w:t xml:space="preserve"> bez uprzedniej pisemnej zgody Zamawiającego</w:t>
      </w:r>
      <w:r w:rsidRPr="00A274DF">
        <w:rPr>
          <w:rFonts w:ascii="Calibri" w:hAnsi="Calibri" w:cs="Calibri"/>
          <w:bCs/>
          <w:sz w:val="22"/>
          <w:szCs w:val="22"/>
          <w:lang w:eastAsia="pl-PL"/>
        </w:rPr>
        <w:t>.</w:t>
      </w:r>
    </w:p>
    <w:p w14:paraId="67F0C92D" w14:textId="77777777" w:rsidR="00A274DF" w:rsidRPr="00A274DF" w:rsidRDefault="00A274DF" w:rsidP="00606EDC">
      <w:pPr>
        <w:numPr>
          <w:ilvl w:val="0"/>
          <w:numId w:val="3"/>
        </w:numPr>
        <w:suppressAutoHyphens w:val="0"/>
        <w:ind w:left="357" w:hanging="357"/>
        <w:jc w:val="both"/>
        <w:rPr>
          <w:rFonts w:ascii="Calibri" w:hAnsi="Calibri" w:cs="Calibri"/>
          <w:sz w:val="22"/>
          <w:szCs w:val="22"/>
          <w:lang w:eastAsia="pl-PL"/>
        </w:rPr>
      </w:pPr>
      <w:r w:rsidRPr="00A274DF">
        <w:rPr>
          <w:rFonts w:ascii="Calibri" w:hAnsi="Calibri" w:cs="Calibri"/>
          <w:sz w:val="22"/>
          <w:szCs w:val="22"/>
          <w:lang w:eastAsia="pl-PL"/>
        </w:rPr>
        <w:lastRenderedPageBreak/>
        <w:t xml:space="preserve">Jeżeli z powodu nadzwyczajnej zmiany stosunków spełnienie świadczenia byłoby połączone </w:t>
      </w:r>
      <w:r w:rsidRPr="00A274DF">
        <w:rPr>
          <w:rFonts w:ascii="Calibri" w:hAnsi="Calibri" w:cs="Calibri"/>
          <w:sz w:val="22"/>
          <w:szCs w:val="22"/>
          <w:lang w:eastAsia="pl-PL"/>
        </w:rPr>
        <w:br/>
        <w:t xml:space="preserve">z nadmiernymi trudnościami albo groziłoby jednej ze Stron rażącą stratą, czego Strony nie przewidywały przy zawarciu Umowy, Strony mogą po rozważeniu swoich interesów, zgodnie </w:t>
      </w:r>
      <w:r w:rsidRPr="00A274DF">
        <w:rPr>
          <w:rFonts w:ascii="Calibri" w:hAnsi="Calibri" w:cs="Calibri"/>
          <w:sz w:val="22"/>
          <w:szCs w:val="22"/>
          <w:lang w:eastAsia="pl-PL"/>
        </w:rPr>
        <w:br/>
        <w:t>z zasadami współżycia społecznego, oznaczyć sposób wykonania zobowiązania, wysokość świadczenia lub nawet zawrzeć porozumienie o rozwiązaniu Umowy. Rozwiązując Umowę Strony mogą w miarę potrzeby ustalić wzajemne rozliczenia, kierując się zasadami określonymi w zdaniu poprzedzającym.</w:t>
      </w:r>
    </w:p>
    <w:p w14:paraId="1B62C188" w14:textId="77777777" w:rsidR="00A274DF" w:rsidRPr="00A274DF" w:rsidRDefault="00A274DF" w:rsidP="00606EDC">
      <w:pPr>
        <w:numPr>
          <w:ilvl w:val="0"/>
          <w:numId w:val="3"/>
        </w:numPr>
        <w:suppressAutoHyphens w:val="0"/>
        <w:ind w:left="357" w:hanging="357"/>
        <w:jc w:val="both"/>
        <w:rPr>
          <w:rFonts w:ascii="Calibri" w:hAnsi="Calibri" w:cs="Calibri"/>
          <w:sz w:val="22"/>
          <w:szCs w:val="22"/>
          <w:lang w:eastAsia="pl-PL"/>
        </w:rPr>
      </w:pPr>
      <w:r w:rsidRPr="00A274DF">
        <w:rPr>
          <w:rFonts w:ascii="Calibri" w:hAnsi="Calibri" w:cs="Calibri"/>
          <w:sz w:val="22"/>
          <w:szCs w:val="22"/>
          <w:lang w:eastAsia="pl-PL"/>
        </w:rPr>
        <w:t xml:space="preserve">Strony zobowiązują się do polubownego rozwiązania wszystkich kwestii spornych wynikłych </w:t>
      </w:r>
      <w:r w:rsidRPr="00A274DF">
        <w:rPr>
          <w:rFonts w:ascii="Calibri" w:hAnsi="Calibri" w:cs="Calibri"/>
          <w:sz w:val="22"/>
          <w:szCs w:val="22"/>
          <w:lang w:eastAsia="pl-PL"/>
        </w:rPr>
        <w:br/>
        <w:t>w trakcie realizacji Umowy.</w:t>
      </w:r>
    </w:p>
    <w:p w14:paraId="36A72D63" w14:textId="77777777" w:rsidR="00A274DF" w:rsidRPr="00A274DF" w:rsidRDefault="00A274DF" w:rsidP="00606EDC">
      <w:pPr>
        <w:numPr>
          <w:ilvl w:val="0"/>
          <w:numId w:val="3"/>
        </w:numPr>
        <w:suppressAutoHyphens w:val="0"/>
        <w:ind w:left="357" w:hanging="357"/>
        <w:jc w:val="both"/>
        <w:rPr>
          <w:rFonts w:ascii="Calibri" w:hAnsi="Calibri" w:cs="Calibri"/>
          <w:sz w:val="22"/>
          <w:szCs w:val="22"/>
          <w:lang w:eastAsia="pl-PL"/>
        </w:rPr>
      </w:pPr>
      <w:r w:rsidRPr="00A274DF">
        <w:rPr>
          <w:rFonts w:ascii="Calibri" w:hAnsi="Calibri" w:cs="Calibri"/>
          <w:sz w:val="22"/>
          <w:szCs w:val="22"/>
          <w:lang w:eastAsia="pl-PL"/>
        </w:rPr>
        <w:t>Spory między Stronami, których nie da się rozstrzygnąć w drodze uzgodnień, Strony poddają rozstrzygnięciu sądom powszechnym właściwym miejscowo dla siedziby Zamawiającego.</w:t>
      </w:r>
    </w:p>
    <w:p w14:paraId="46850488" w14:textId="77777777" w:rsidR="00A274DF" w:rsidRPr="00A274DF" w:rsidRDefault="00A274DF" w:rsidP="00606EDC">
      <w:pPr>
        <w:numPr>
          <w:ilvl w:val="0"/>
          <w:numId w:val="3"/>
        </w:numPr>
        <w:suppressAutoHyphens w:val="0"/>
        <w:ind w:left="357" w:hanging="357"/>
        <w:jc w:val="both"/>
        <w:rPr>
          <w:rFonts w:ascii="Calibri" w:hAnsi="Calibri" w:cs="Calibri"/>
          <w:i/>
          <w:iCs/>
          <w:sz w:val="22"/>
          <w:szCs w:val="22"/>
          <w:lang w:eastAsia="pl-PL"/>
        </w:rPr>
      </w:pPr>
      <w:r w:rsidRPr="00A274DF">
        <w:rPr>
          <w:rFonts w:ascii="Calibri" w:hAnsi="Calibri" w:cs="Calibri"/>
          <w:sz w:val="22"/>
          <w:szCs w:val="22"/>
          <w:lang w:eastAsia="pl-PL"/>
        </w:rPr>
        <w:t xml:space="preserve">W sprawach nieuregulowanych Umową stosuje się odpowiednie przepisy </w:t>
      </w:r>
      <w:r w:rsidRPr="00A274DF">
        <w:rPr>
          <w:rFonts w:ascii="Calibri" w:hAnsi="Calibri" w:cs="Calibri"/>
          <w:i/>
          <w:iCs/>
          <w:sz w:val="22"/>
          <w:szCs w:val="22"/>
          <w:lang w:eastAsia="pl-PL"/>
        </w:rPr>
        <w:t>ustawy</w:t>
      </w:r>
      <w:r w:rsidRPr="00A274DF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Pr="00A274DF">
        <w:rPr>
          <w:rFonts w:ascii="Calibri" w:hAnsi="Calibri" w:cs="Calibri"/>
          <w:i/>
          <w:iCs/>
          <w:sz w:val="22"/>
          <w:szCs w:val="22"/>
          <w:lang w:eastAsia="pl-PL"/>
        </w:rPr>
        <w:t xml:space="preserve">z dnia </w:t>
      </w:r>
      <w:r w:rsidRPr="00A274DF">
        <w:rPr>
          <w:rFonts w:ascii="Calibri" w:hAnsi="Calibri" w:cs="Calibri"/>
          <w:i/>
          <w:iCs/>
          <w:sz w:val="22"/>
          <w:szCs w:val="22"/>
          <w:lang w:eastAsia="pl-PL"/>
        </w:rPr>
        <w:br/>
        <w:t xml:space="preserve">23 kwietnia 1964 r. Kodeks cywilny (Dz.U.2025 r. poz. 1071 z </w:t>
      </w:r>
      <w:proofErr w:type="spellStart"/>
      <w:r w:rsidRPr="00A274DF">
        <w:rPr>
          <w:rFonts w:ascii="Calibri" w:hAnsi="Calibri" w:cs="Calibri"/>
          <w:i/>
          <w:iCs/>
          <w:sz w:val="22"/>
          <w:szCs w:val="22"/>
          <w:lang w:eastAsia="pl-PL"/>
        </w:rPr>
        <w:t>późn</w:t>
      </w:r>
      <w:proofErr w:type="spellEnd"/>
      <w:r w:rsidRPr="00A274DF">
        <w:rPr>
          <w:rFonts w:ascii="Calibri" w:hAnsi="Calibri" w:cs="Calibri"/>
          <w:i/>
          <w:iCs/>
          <w:sz w:val="22"/>
          <w:szCs w:val="22"/>
          <w:lang w:eastAsia="pl-PL"/>
        </w:rPr>
        <w:t xml:space="preserve">. zm.) i Regulaminu udzielania zamówień przez </w:t>
      </w:r>
      <w:proofErr w:type="spellStart"/>
      <w:r w:rsidRPr="00A274DF">
        <w:rPr>
          <w:rFonts w:ascii="Calibri" w:hAnsi="Calibri" w:cs="Calibri"/>
          <w:i/>
          <w:iCs/>
          <w:sz w:val="22"/>
          <w:szCs w:val="22"/>
          <w:lang w:eastAsia="pl-PL"/>
        </w:rPr>
        <w:t>WPWiK</w:t>
      </w:r>
      <w:proofErr w:type="spellEnd"/>
      <w:r w:rsidRPr="00A274DF">
        <w:rPr>
          <w:rFonts w:ascii="Calibri" w:hAnsi="Calibri" w:cs="Calibri"/>
          <w:i/>
          <w:iCs/>
          <w:sz w:val="22"/>
          <w:szCs w:val="22"/>
          <w:lang w:eastAsia="pl-PL"/>
        </w:rPr>
        <w:t xml:space="preserve"> Sp. z o.o.</w:t>
      </w:r>
    </w:p>
    <w:p w14:paraId="780BBFE0" w14:textId="77777777" w:rsidR="00A274DF" w:rsidRPr="00A274DF" w:rsidRDefault="00A274DF" w:rsidP="00606EDC">
      <w:pPr>
        <w:numPr>
          <w:ilvl w:val="0"/>
          <w:numId w:val="3"/>
        </w:numPr>
        <w:suppressAutoHyphens w:val="0"/>
        <w:ind w:left="357" w:hanging="357"/>
        <w:jc w:val="both"/>
        <w:rPr>
          <w:rFonts w:ascii="Calibri" w:hAnsi="Calibri" w:cs="Calibri"/>
          <w:sz w:val="22"/>
          <w:szCs w:val="22"/>
          <w:lang w:eastAsia="pl-PL"/>
        </w:rPr>
      </w:pPr>
      <w:r w:rsidRPr="00A274DF">
        <w:rPr>
          <w:rFonts w:ascii="Calibri" w:hAnsi="Calibri" w:cs="Calibri"/>
          <w:sz w:val="22"/>
          <w:szCs w:val="22"/>
          <w:lang w:eastAsia="pl-PL"/>
        </w:rPr>
        <w:t>Umowa została sporządzona w dwóch jednobrzmiących egzemplarzach po jednym dla każdej ze Stron.</w:t>
      </w:r>
    </w:p>
    <w:p w14:paraId="49FABD59" w14:textId="77777777" w:rsidR="00856E5F" w:rsidRDefault="00856E5F" w:rsidP="008E7B04">
      <w:pPr>
        <w:rPr>
          <w:rFonts w:ascii="Calibri" w:hAnsi="Calibri" w:cs="Calibri"/>
          <w:b/>
          <w:sz w:val="22"/>
          <w:szCs w:val="22"/>
        </w:rPr>
      </w:pPr>
    </w:p>
    <w:p w14:paraId="0FE9FE75" w14:textId="77777777" w:rsidR="00856E5F" w:rsidRDefault="00856E5F" w:rsidP="008E7B04">
      <w:pPr>
        <w:rPr>
          <w:rFonts w:ascii="Calibri" w:hAnsi="Calibri" w:cs="Calibri"/>
          <w:b/>
          <w:sz w:val="22"/>
          <w:szCs w:val="22"/>
        </w:rPr>
      </w:pPr>
    </w:p>
    <w:p w14:paraId="02ACA84C" w14:textId="78F88B7C" w:rsidR="00C25B61" w:rsidRDefault="00933FE3" w:rsidP="00C25B61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ZAMAWIAJĄCY 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  <w:t>WYKONAWC</w:t>
      </w:r>
      <w:r w:rsidR="00317314">
        <w:rPr>
          <w:rFonts w:ascii="Calibri" w:hAnsi="Calibri" w:cs="Calibri"/>
          <w:b/>
          <w:sz w:val="22"/>
          <w:szCs w:val="22"/>
        </w:rPr>
        <w:t>A</w:t>
      </w:r>
    </w:p>
    <w:p w14:paraId="5301BD8D" w14:textId="77777777" w:rsidR="009D5EDE" w:rsidRPr="009D5EDE" w:rsidRDefault="009D5EDE" w:rsidP="00C25B61">
      <w:pPr>
        <w:rPr>
          <w:rFonts w:ascii="Calibri" w:hAnsi="Calibri" w:cs="Calibri"/>
          <w:b/>
          <w:sz w:val="22"/>
          <w:szCs w:val="22"/>
        </w:rPr>
      </w:pPr>
    </w:p>
    <w:p w14:paraId="791CD0A7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BB567E1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D130C26" w14:textId="77777777" w:rsidR="00BA51D2" w:rsidRDefault="00BA51D2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CBB6F93" w14:textId="77777777" w:rsidR="00BA51D2" w:rsidRDefault="00BA51D2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9188D72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6BF7FBB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7919F3C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0D77D8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06E82D5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652A73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C631F4F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2830E4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1CF1F53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7FD5D80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154ADF64" w14:textId="77777777" w:rsidR="00E17006" w:rsidRDefault="00E1700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3574CBA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1E6887C3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A3D8BE2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0E801109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3C9FEB0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06386FE4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FA2947F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AE65BB1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49B7608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A15C430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07EB4902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DEDEA67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026E9867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191C0DE2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08B94D53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7119235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9420351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15F82F8F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16828289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A3CF978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1242DA6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BFB2707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1FCECA6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2A99348" w14:textId="77777777" w:rsidR="00A274DF" w:rsidRDefault="00A274DF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1F7AE3A" w14:textId="695EE8DE" w:rsidR="005A454C" w:rsidRPr="00317314" w:rsidRDefault="005A454C" w:rsidP="00317314">
      <w:pPr>
        <w:jc w:val="right"/>
        <w:rPr>
          <w:rFonts w:ascii="Calibri" w:hAnsi="Calibri" w:cs="Calibri"/>
          <w:b/>
          <w:sz w:val="22"/>
          <w:szCs w:val="22"/>
        </w:rPr>
      </w:pPr>
      <w:r w:rsidRPr="005A454C">
        <w:rPr>
          <w:rFonts w:ascii="Calibri" w:hAnsi="Calibri"/>
          <w:b/>
          <w:sz w:val="22"/>
          <w:szCs w:val="22"/>
          <w:lang w:eastAsia="pl-PL"/>
        </w:rPr>
        <w:t xml:space="preserve">Załącznik 1 do </w:t>
      </w:r>
      <w:r w:rsidR="00C22DAA">
        <w:rPr>
          <w:rFonts w:ascii="Calibri" w:hAnsi="Calibri"/>
          <w:b/>
          <w:sz w:val="22"/>
          <w:szCs w:val="22"/>
          <w:lang w:eastAsia="pl-PL"/>
        </w:rPr>
        <w:t>U</w:t>
      </w:r>
      <w:r w:rsidRPr="005A454C">
        <w:rPr>
          <w:rFonts w:ascii="Calibri" w:hAnsi="Calibri"/>
          <w:b/>
          <w:sz w:val="22"/>
          <w:szCs w:val="22"/>
          <w:lang w:eastAsia="pl-PL"/>
        </w:rPr>
        <w:t xml:space="preserve">mowy ……………. z dnia </w:t>
      </w:r>
      <w:r w:rsidRPr="005A454C">
        <w:rPr>
          <w:rFonts w:ascii="Calibri" w:eastAsia="Calibri" w:hAnsi="Calibri" w:cs="Arial"/>
          <w:b/>
          <w:sz w:val="22"/>
          <w:szCs w:val="22"/>
          <w:lang w:eastAsia="en-US"/>
        </w:rPr>
        <w:t>……….</w:t>
      </w:r>
      <w:r w:rsidR="008E7B04">
        <w:rPr>
          <w:rFonts w:ascii="Calibri" w:eastAsia="Calibri" w:hAnsi="Calibri" w:cs="Arial"/>
          <w:b/>
          <w:sz w:val="22"/>
          <w:szCs w:val="22"/>
          <w:lang w:eastAsia="en-US"/>
        </w:rPr>
        <w:t xml:space="preserve"> </w:t>
      </w:r>
      <w:r w:rsidRPr="005A454C">
        <w:rPr>
          <w:rFonts w:ascii="Calibri" w:eastAsia="Calibri" w:hAnsi="Calibri" w:cs="Arial"/>
          <w:b/>
          <w:sz w:val="22"/>
          <w:szCs w:val="22"/>
          <w:lang w:eastAsia="en-US"/>
        </w:rPr>
        <w:t>roku</w:t>
      </w:r>
    </w:p>
    <w:p w14:paraId="05E3A471" w14:textId="77777777" w:rsidR="005A454C" w:rsidRPr="005A454C" w:rsidRDefault="005A454C" w:rsidP="005A454C">
      <w:pPr>
        <w:suppressAutoHyphens w:val="0"/>
        <w:spacing w:before="120" w:line="360" w:lineRule="auto"/>
        <w:ind w:right="-22"/>
        <w:rPr>
          <w:rFonts w:ascii="Calibri" w:eastAsia="Arial" w:hAnsi="Calibri" w:cs="Calibri"/>
          <w:sz w:val="22"/>
          <w:szCs w:val="22"/>
          <w:lang w:eastAsia="pl-PL"/>
        </w:rPr>
      </w:pPr>
    </w:p>
    <w:p w14:paraId="09282D77" w14:textId="77777777" w:rsidR="005A454C" w:rsidRPr="005A454C" w:rsidRDefault="005A454C" w:rsidP="005A454C">
      <w:pPr>
        <w:suppressAutoHyphens w:val="0"/>
        <w:spacing w:before="120" w:line="360" w:lineRule="auto"/>
        <w:ind w:right="-22"/>
        <w:jc w:val="right"/>
        <w:rPr>
          <w:rFonts w:ascii="Calibri" w:eastAsia="Arial" w:hAnsi="Calibri" w:cs="Calibri"/>
          <w:sz w:val="22"/>
          <w:szCs w:val="22"/>
          <w:lang w:eastAsia="pl-PL"/>
        </w:rPr>
      </w:pPr>
      <w:r w:rsidRPr="005A454C">
        <w:rPr>
          <w:rFonts w:eastAsia="Arial"/>
          <w:sz w:val="22"/>
          <w:szCs w:val="22"/>
          <w:lang w:eastAsia="pl-PL"/>
        </w:rPr>
        <w:t>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, dnia </w:t>
      </w:r>
      <w:r w:rsidRPr="005A454C">
        <w:rPr>
          <w:rFonts w:eastAsia="Arial"/>
          <w:sz w:val="22"/>
          <w:szCs w:val="22"/>
          <w:lang w:eastAsia="pl-PL"/>
        </w:rPr>
        <w:t>……………………………</w:t>
      </w:r>
    </w:p>
    <w:p w14:paraId="6564DA5C" w14:textId="77777777" w:rsidR="005A454C" w:rsidRPr="005A454C" w:rsidRDefault="005A454C" w:rsidP="005A454C">
      <w:pPr>
        <w:suppressAutoHyphens w:val="0"/>
        <w:spacing w:before="120" w:line="360" w:lineRule="auto"/>
        <w:ind w:right="-22"/>
        <w:jc w:val="center"/>
        <w:rPr>
          <w:rFonts w:ascii="Calibri" w:eastAsia="Arial" w:hAnsi="Calibri" w:cs="Calibri"/>
          <w:b/>
          <w:bCs/>
          <w:sz w:val="22"/>
          <w:szCs w:val="22"/>
          <w:lang w:eastAsia="pl-PL"/>
        </w:rPr>
      </w:pPr>
    </w:p>
    <w:p w14:paraId="6919FB19" w14:textId="599C9D5A" w:rsidR="005A454C" w:rsidRPr="005A454C" w:rsidRDefault="005A454C" w:rsidP="005A454C">
      <w:pPr>
        <w:suppressAutoHyphens w:val="0"/>
        <w:spacing w:before="120" w:line="360" w:lineRule="auto"/>
        <w:ind w:right="-22"/>
        <w:jc w:val="center"/>
        <w:rPr>
          <w:rFonts w:ascii="Calibri" w:eastAsia="Arial" w:hAnsi="Calibri" w:cs="Calibri"/>
          <w:b/>
          <w:bCs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b/>
          <w:bCs/>
          <w:sz w:val="22"/>
          <w:szCs w:val="22"/>
          <w:lang w:eastAsia="pl-PL"/>
        </w:rPr>
        <w:t>PROTOKÓŁ ODBIORU</w:t>
      </w:r>
      <w:r w:rsidR="00317314">
        <w:rPr>
          <w:rFonts w:ascii="Calibri" w:eastAsia="Arial" w:hAnsi="Calibri" w:cs="Calibri"/>
          <w:b/>
          <w:bCs/>
          <w:sz w:val="22"/>
          <w:szCs w:val="22"/>
          <w:lang w:eastAsia="pl-PL"/>
        </w:rPr>
        <w:t xml:space="preserve"> KOŃCOWEGO</w:t>
      </w:r>
    </w:p>
    <w:p w14:paraId="24C2DBB4" w14:textId="224E62E7" w:rsidR="005A454C" w:rsidRPr="005A454C" w:rsidRDefault="005A454C" w:rsidP="005A454C">
      <w:pPr>
        <w:suppressAutoHyphens w:val="0"/>
        <w:spacing w:before="120" w:line="360" w:lineRule="auto"/>
        <w:ind w:right="-22"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W dniu </w:t>
      </w:r>
      <w:r w:rsidRPr="005A454C">
        <w:rPr>
          <w:rFonts w:eastAsia="Arial"/>
          <w:sz w:val="22"/>
          <w:szCs w:val="22"/>
          <w:lang w:eastAsia="pl-PL"/>
        </w:rPr>
        <w:t>…………………………</w:t>
      </w:r>
      <w:proofErr w:type="gramStart"/>
      <w:r w:rsidRPr="005A454C">
        <w:rPr>
          <w:rFonts w:eastAsia="Arial"/>
          <w:sz w:val="22"/>
          <w:szCs w:val="22"/>
          <w:lang w:eastAsia="pl-PL"/>
        </w:rPr>
        <w:t>…….</w:t>
      </w:r>
      <w:proofErr w:type="gramEnd"/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, w ramach wykonania Umowy nr </w:t>
      </w:r>
      <w:r w:rsidRPr="005A454C">
        <w:rPr>
          <w:rFonts w:eastAsia="Arial"/>
          <w:sz w:val="22"/>
          <w:szCs w:val="22"/>
          <w:lang w:eastAsia="pl-PL"/>
        </w:rPr>
        <w:t>………………</w:t>
      </w:r>
      <w:proofErr w:type="gramStart"/>
      <w:r w:rsidRPr="005A454C">
        <w:rPr>
          <w:rFonts w:eastAsia="Arial"/>
          <w:sz w:val="22"/>
          <w:szCs w:val="22"/>
          <w:lang w:eastAsia="pl-PL"/>
        </w:rPr>
        <w:t>…….</w:t>
      </w:r>
      <w:proofErr w:type="gramEnd"/>
      <w:r w:rsidRPr="005A454C">
        <w:rPr>
          <w:rFonts w:eastAsia="Arial"/>
          <w:sz w:val="22"/>
          <w:szCs w:val="22"/>
          <w:lang w:eastAsia="pl-PL"/>
        </w:rPr>
        <w:t>.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z dnia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r.,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(Wykonawca), reprezentowany przez: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……………………………………………………………</w:t>
      </w:r>
      <w:proofErr w:type="gramStart"/>
      <w:r w:rsidRPr="005A454C">
        <w:rPr>
          <w:rFonts w:eastAsia="Arial"/>
          <w:sz w:val="22"/>
          <w:szCs w:val="22"/>
          <w:lang w:eastAsia="pl-PL"/>
        </w:rPr>
        <w:t>…….</w:t>
      </w:r>
      <w:proofErr w:type="gramEnd"/>
      <w:r w:rsidRPr="005A454C">
        <w:rPr>
          <w:rFonts w:ascii="Calibri" w:eastAsia="Arial" w:hAnsi="Calibri" w:cs="Calibri"/>
          <w:sz w:val="22"/>
          <w:szCs w:val="22"/>
          <w:lang w:eastAsia="pl-PL"/>
        </w:rPr>
        <w:br/>
        <w:t>wydał</w:t>
      </w:r>
      <w:r w:rsidR="006F384E">
        <w:rPr>
          <w:rFonts w:ascii="Calibri" w:eastAsia="Arial" w:hAnsi="Calibri" w:cs="Calibri"/>
          <w:sz w:val="22"/>
          <w:szCs w:val="22"/>
          <w:lang w:eastAsia="pl-PL"/>
        </w:rPr>
        <w:t>/</w:t>
      </w:r>
      <w:r w:rsidR="006F384E" w:rsidRPr="00057AAE">
        <w:rPr>
          <w:rFonts w:ascii="Calibri" w:eastAsia="Arial" w:hAnsi="Calibri" w:cs="Calibri"/>
          <w:sz w:val="22"/>
          <w:szCs w:val="22"/>
          <w:lang w:eastAsia="pl-PL"/>
        </w:rPr>
        <w:t>zrealizował</w:t>
      </w:r>
      <w:r w:rsidRPr="00057AAE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na rzecz Wałbrzyskiego Przedsiębiorstwa Wodociągów i Kanalizacji Sp. z o.o. z/s </w:t>
      </w:r>
      <w:r w:rsidR="00057AAE">
        <w:rPr>
          <w:rFonts w:ascii="Calibri" w:eastAsia="Arial" w:hAnsi="Calibri" w:cs="Calibri"/>
          <w:sz w:val="22"/>
          <w:szCs w:val="22"/>
          <w:lang w:eastAsia="pl-PL"/>
        </w:rPr>
        <w:br/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>w Wałbrzychu (Zamawiającego):</w:t>
      </w:r>
    </w:p>
    <w:p w14:paraId="538FC1BE" w14:textId="136DE6E7" w:rsidR="00057AAE" w:rsidRPr="00057AAE" w:rsidRDefault="00057AAE" w:rsidP="00606EDC">
      <w:pPr>
        <w:numPr>
          <w:ilvl w:val="0"/>
          <w:numId w:val="6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7E0DF44D" w14:textId="1E827635" w:rsidR="005A454C" w:rsidRPr="00057AAE" w:rsidRDefault="005A454C" w:rsidP="00606EDC">
      <w:pPr>
        <w:numPr>
          <w:ilvl w:val="0"/>
          <w:numId w:val="6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</w:t>
      </w:r>
      <w:r w:rsidR="003F7403"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</w:t>
      </w:r>
      <w:r w:rsid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……………………….</w:t>
      </w:r>
    </w:p>
    <w:p w14:paraId="4FF1F316" w14:textId="73CCD7D4" w:rsidR="00057AAE" w:rsidRPr="00057AAE" w:rsidRDefault="00057AAE" w:rsidP="00606EDC">
      <w:pPr>
        <w:numPr>
          <w:ilvl w:val="0"/>
          <w:numId w:val="6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306E4759" w14:textId="0DB03C6E" w:rsidR="00057AAE" w:rsidRDefault="00057AAE" w:rsidP="00606EDC">
      <w:pPr>
        <w:numPr>
          <w:ilvl w:val="0"/>
          <w:numId w:val="6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00261F12" w14:textId="42612BA1" w:rsidR="000E4A2B" w:rsidRDefault="000E4A2B" w:rsidP="00606EDC">
      <w:pPr>
        <w:numPr>
          <w:ilvl w:val="0"/>
          <w:numId w:val="6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bookmarkStart w:id="2" w:name="_Hlk168570819"/>
      <w:r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</w:t>
      </w:r>
      <w:r w:rsidR="00944DEC">
        <w:rPr>
          <w:rFonts w:asciiTheme="minorHAnsi" w:eastAsia="Arial" w:hAnsiTheme="minorHAnsi" w:cstheme="minorHAnsi"/>
          <w:sz w:val="22"/>
          <w:szCs w:val="22"/>
          <w:lang w:eastAsia="pl-PL"/>
        </w:rPr>
        <w:t>.</w:t>
      </w:r>
    </w:p>
    <w:bookmarkEnd w:id="2"/>
    <w:p w14:paraId="604D5703" w14:textId="77777777" w:rsidR="005A454C" w:rsidRPr="00057AAE" w:rsidRDefault="005A454C" w:rsidP="005A454C">
      <w:pPr>
        <w:suppressAutoHyphens w:val="0"/>
        <w:ind w:firstLine="708"/>
        <w:jc w:val="both"/>
        <w:rPr>
          <w:rFonts w:asciiTheme="minorHAnsi" w:eastAsia="Arial" w:hAnsiTheme="minorHAnsi" w:cstheme="minorHAnsi"/>
          <w:sz w:val="22"/>
          <w:szCs w:val="20"/>
          <w:lang w:eastAsia="pl-PL"/>
        </w:rPr>
      </w:pPr>
    </w:p>
    <w:p w14:paraId="1210053B" w14:textId="1739DFE0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sz w:val="22"/>
          <w:szCs w:val="20"/>
          <w:lang w:eastAsia="pl-PL"/>
        </w:rPr>
        <w:t>Niniejszym nie zgłoszono żadnych uwag do</w:t>
      </w:r>
      <w:r w:rsidR="00057AAE">
        <w:rPr>
          <w:rFonts w:ascii="Calibri" w:eastAsia="Arial" w:hAnsi="Calibri" w:cs="Calibri"/>
          <w:sz w:val="22"/>
          <w:szCs w:val="20"/>
          <w:lang w:eastAsia="pl-PL"/>
        </w:rPr>
        <w:t xml:space="preserve"> </w:t>
      </w:r>
      <w:r w:rsidRPr="005A454C">
        <w:rPr>
          <w:rFonts w:ascii="Calibri" w:eastAsia="Arial" w:hAnsi="Calibri" w:cs="Calibri"/>
          <w:sz w:val="22"/>
          <w:szCs w:val="20"/>
          <w:lang w:eastAsia="pl-PL"/>
        </w:rPr>
        <w:t>Przedmiotu Umowy.</w:t>
      </w:r>
    </w:p>
    <w:p w14:paraId="0BA55492" w14:textId="77777777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</w:p>
    <w:p w14:paraId="60AA17FD" w14:textId="77777777" w:rsidR="005A454C" w:rsidRPr="005A454C" w:rsidRDefault="005A454C" w:rsidP="005A454C">
      <w:pPr>
        <w:suppressAutoHyphens w:val="0"/>
        <w:ind w:left="708" w:firstLine="708"/>
        <w:rPr>
          <w:rFonts w:ascii="Calibri" w:hAnsi="Calibri"/>
          <w:b/>
          <w:sz w:val="22"/>
          <w:szCs w:val="22"/>
          <w:lang w:eastAsia="pl-PL"/>
        </w:rPr>
      </w:pPr>
    </w:p>
    <w:p w14:paraId="78673287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</w:p>
    <w:p w14:paraId="2A0A5B48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</w:p>
    <w:p w14:paraId="6A5CA4E8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  <w:r w:rsidRPr="005A454C">
        <w:rPr>
          <w:lang w:eastAsia="pl-PL"/>
        </w:rPr>
        <w:t>…………………………………..</w:t>
      </w:r>
      <w:r w:rsidRPr="005A454C">
        <w:rPr>
          <w:lang w:eastAsia="pl-PL"/>
        </w:rPr>
        <w:tab/>
      </w:r>
      <w:r w:rsidRPr="005A454C">
        <w:rPr>
          <w:lang w:eastAsia="pl-PL"/>
        </w:rPr>
        <w:tab/>
        <w:t>………………..……………………..</w:t>
      </w:r>
    </w:p>
    <w:p w14:paraId="7F2F4A9E" w14:textId="77777777" w:rsidR="005A454C" w:rsidRPr="005A454C" w:rsidRDefault="005A454C" w:rsidP="005A454C">
      <w:pPr>
        <w:suppressAutoHyphens w:val="0"/>
        <w:ind w:left="708" w:firstLine="143"/>
        <w:rPr>
          <w:rFonts w:ascii="Calibri" w:hAnsi="Calibri" w:cs="Calibri"/>
          <w:b/>
          <w:bCs/>
          <w:sz w:val="18"/>
          <w:szCs w:val="18"/>
          <w:lang w:eastAsia="pl-PL"/>
        </w:rPr>
      </w:pPr>
      <w:r w:rsidRPr="005A454C">
        <w:rPr>
          <w:rFonts w:ascii="Arial" w:hAnsi="Arial" w:cs="Arial"/>
          <w:sz w:val="16"/>
          <w:szCs w:val="16"/>
          <w:lang w:eastAsia="pl-PL"/>
        </w:rPr>
        <w:t>(podpis upoważnionych przedstawicieli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 xml:space="preserve"> 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ab/>
        <w:t xml:space="preserve"> 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ab/>
        <w:t xml:space="preserve">  </w:t>
      </w:r>
      <w:proofErr w:type="gramStart"/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 xml:space="preserve">   </w:t>
      </w:r>
      <w:r w:rsidRPr="005A454C">
        <w:rPr>
          <w:rFonts w:ascii="Arial" w:hAnsi="Arial" w:cs="Arial"/>
          <w:sz w:val="18"/>
          <w:szCs w:val="18"/>
          <w:lang w:eastAsia="pl-PL"/>
        </w:rPr>
        <w:t>(</w:t>
      </w:r>
      <w:proofErr w:type="gramEnd"/>
      <w:r w:rsidRPr="005A454C">
        <w:rPr>
          <w:rFonts w:ascii="Arial" w:hAnsi="Arial" w:cs="Arial"/>
          <w:sz w:val="16"/>
          <w:szCs w:val="16"/>
          <w:lang w:eastAsia="pl-PL"/>
        </w:rPr>
        <w:t>podpis upoważnionych przedstawicieli</w:t>
      </w:r>
    </w:p>
    <w:p w14:paraId="544E96A5" w14:textId="77777777" w:rsidR="005A454C" w:rsidRPr="005A454C" w:rsidRDefault="005A454C" w:rsidP="005A454C">
      <w:pPr>
        <w:suppressAutoHyphens w:val="0"/>
        <w:ind w:left="708" w:firstLine="143"/>
        <w:rPr>
          <w:lang w:eastAsia="pl-PL"/>
        </w:rPr>
      </w:pPr>
      <w:r w:rsidRPr="005A454C">
        <w:rPr>
          <w:rFonts w:ascii="Calibri" w:hAnsi="Calibri" w:cs="Calibri"/>
          <w:b/>
          <w:bCs/>
          <w:sz w:val="18"/>
          <w:szCs w:val="18"/>
          <w:lang w:eastAsia="pl-PL"/>
        </w:rPr>
        <w:t xml:space="preserve">                     </w:t>
      </w:r>
      <w:r w:rsidRPr="005A454C">
        <w:rPr>
          <w:rFonts w:ascii="Arial" w:hAnsi="Arial" w:cs="Arial"/>
          <w:sz w:val="16"/>
          <w:szCs w:val="16"/>
          <w:lang w:eastAsia="pl-PL"/>
        </w:rPr>
        <w:t>- Zamawiający)</w:t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  <w:t xml:space="preserve">      - </w:t>
      </w:r>
      <w:r w:rsidRPr="005A454C">
        <w:rPr>
          <w:rFonts w:ascii="Arial" w:hAnsi="Arial" w:cs="Arial"/>
          <w:sz w:val="16"/>
          <w:szCs w:val="16"/>
          <w:lang w:eastAsia="pl-PL"/>
        </w:rPr>
        <w:t>Wykonawca)</w:t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</w:p>
    <w:p w14:paraId="65F60C89" w14:textId="77777777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</w:p>
    <w:p w14:paraId="026A28A5" w14:textId="77777777" w:rsidR="005A454C" w:rsidRPr="008A0E41" w:rsidRDefault="005A454C">
      <w:pPr>
        <w:rPr>
          <w:rFonts w:ascii="Calibri" w:hAnsi="Calibri" w:cs="Calibri"/>
          <w:b/>
          <w:sz w:val="22"/>
          <w:szCs w:val="22"/>
        </w:rPr>
      </w:pPr>
    </w:p>
    <w:sectPr w:rsidR="005A454C" w:rsidRPr="008A0E41" w:rsidSect="000E4A2B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TE1A227F8t00">
    <w:altName w:val="Arial Unicode MS"/>
    <w:charset w:val="80"/>
    <w:family w:val="auto"/>
    <w:pitch w:val="default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sz w:val="22"/>
        <w:szCs w:val="22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libri" w:hAnsi="Calibri" w:cs="Calibri"/>
        <w:sz w:val="22"/>
        <w:szCs w:val="22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  <w:szCs w:val="22"/>
        <w:lang w:eastAsia="ar-S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  <w:lang w:eastAsia="ar-SA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Calibri" w:hint="default"/>
        <w:sz w:val="22"/>
        <w:szCs w:val="22"/>
        <w:lang w:eastAsia="ar-S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Calibri" w:hint="default"/>
        <w:sz w:val="22"/>
        <w:szCs w:val="22"/>
        <w:lang w:eastAsia="ar-SA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Calibri" w:hint="default"/>
        <w:sz w:val="22"/>
        <w:szCs w:val="22"/>
        <w:lang w:eastAsia="ar-SA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Calibri" w:hint="default"/>
        <w:sz w:val="22"/>
        <w:szCs w:val="22"/>
        <w:lang w:eastAsia="ar-S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Calibri" w:hint="default"/>
        <w:sz w:val="22"/>
        <w:szCs w:val="22"/>
        <w:lang w:eastAsia="ar-SA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Calibri" w:hint="default"/>
        <w:sz w:val="22"/>
        <w:szCs w:val="22"/>
        <w:lang w:eastAsia="ar-SA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Calibri" w:hint="default"/>
        <w:sz w:val="22"/>
        <w:szCs w:val="22"/>
        <w:lang w:eastAsia="ar-SA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 w:hint="default"/>
        <w:color w:val="000000"/>
        <w:sz w:val="22"/>
        <w:szCs w:val="22"/>
        <w:lang w:eastAsia="ar-SA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4860" w:hanging="360"/>
      </w:pPr>
      <w:rPr>
        <w:rFonts w:ascii="Calibri" w:hAnsi="Calibri" w:cs="Calibri" w:hint="default"/>
        <w:b w:val="0"/>
        <w:strike w:val="0"/>
        <w:dstrike w:val="0"/>
        <w:color w:val="000000"/>
        <w:sz w:val="22"/>
        <w:szCs w:val="22"/>
        <w:u w:val="none"/>
        <w:effect w:val="none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ascii="Calibri" w:hAnsi="Calibri" w:cs="Calibri"/>
        <w:bCs/>
        <w:color w:val="000000"/>
        <w:spacing w:val="-7"/>
        <w:sz w:val="22"/>
        <w:szCs w:val="22"/>
        <w:lang w:eastAsia="ar-SA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Calibri" w:hint="default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Calibri" w:hint="default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Calibri" w:hint="default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Calibri"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Calibri" w:hint="default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Calibri" w:hint="default"/>
        <w:sz w:val="22"/>
        <w:szCs w:val="22"/>
      </w:rPr>
    </w:lvl>
  </w:abstractNum>
  <w:abstractNum w:abstractNumId="8" w15:restartNumberingAfterBreak="0">
    <w:nsid w:val="00000009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</w:abstractNum>
  <w:abstractNum w:abstractNumId="9" w15:restartNumberingAfterBreak="0">
    <w:nsid w:val="0000000A"/>
    <w:multiLevelType w:val="multilevel"/>
    <w:tmpl w:val="0000000A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bCs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  <w:strike w:val="0"/>
        <w:dstrike w:val="0"/>
        <w:color w:val="000000"/>
        <w:sz w:val="22"/>
        <w:szCs w:val="22"/>
        <w:u w:val="none"/>
        <w:effect w:val="none"/>
        <w:lang w:eastAsia="ar-SA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/>
        <w:b w:val="0"/>
        <w:color w:val="000000"/>
        <w:sz w:val="22"/>
        <w:szCs w:val="22"/>
        <w:lang w:eastAsia="zh-C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12" w15:restartNumberingAfterBreak="0">
    <w:nsid w:val="0000000D"/>
    <w:multiLevelType w:val="multilevel"/>
    <w:tmpl w:val="0000000D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1776" w:hanging="360"/>
      </w:pPr>
      <w:rPr>
        <w:rFonts w:ascii="Calibri" w:hAnsi="Calibri" w:cs="Cambria"/>
        <w:color w:val="000000"/>
        <w:sz w:val="22"/>
        <w:szCs w:val="22"/>
        <w:lang w:eastAsia="zh-C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6" w:hanging="180"/>
      </w:pPr>
    </w:lvl>
  </w:abstractNum>
  <w:abstractNum w:abstractNumId="13" w15:restartNumberingAfterBreak="0">
    <w:nsid w:val="0000000E"/>
    <w:multiLevelType w:val="multilevel"/>
    <w:tmpl w:val="0000000E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  <w:sz w:val="22"/>
        <w:szCs w:val="22"/>
        <w:lang w:eastAsia="zh-C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  <w:sz w:val="22"/>
        <w:szCs w:val="22"/>
        <w:lang w:eastAsia="zh-C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0000000F"/>
    <w:multiLevelType w:val="multilevel"/>
    <w:tmpl w:val="0000000F"/>
    <w:name w:val="WW8Num16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  <w:sz w:val="22"/>
        <w:szCs w:val="22"/>
        <w:lang w:eastAsia="zh-C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  <w:sz w:val="22"/>
        <w:szCs w:val="22"/>
        <w:lang w:eastAsia="zh-C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00000010"/>
    <w:multiLevelType w:val="single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bCs/>
        <w:color w:val="000000"/>
        <w:sz w:val="22"/>
        <w:szCs w:val="22"/>
      </w:rPr>
    </w:lvl>
  </w:abstractNum>
  <w:abstractNum w:abstractNumId="16" w15:restartNumberingAfterBreak="0">
    <w:nsid w:val="00000017"/>
    <w:multiLevelType w:val="singleLevel"/>
    <w:tmpl w:val="9E408FD0"/>
    <w:lvl w:ilvl="0">
      <w:start w:val="1"/>
      <w:numFmt w:val="lowerLetter"/>
      <w:lvlText w:val="%1)"/>
      <w:lvlJc w:val="left"/>
      <w:pPr>
        <w:ind w:left="1145" w:hanging="360"/>
      </w:pPr>
      <w:rPr>
        <w:rFonts w:asciiTheme="minorHAnsi" w:hAnsiTheme="minorHAnsi" w:cstheme="minorHAnsi" w:hint="default"/>
        <w:sz w:val="22"/>
        <w:szCs w:val="22"/>
      </w:rPr>
    </w:lvl>
  </w:abstractNum>
  <w:abstractNum w:abstractNumId="17" w15:restartNumberingAfterBreak="0">
    <w:nsid w:val="00000022"/>
    <w:multiLevelType w:val="singleLevel"/>
    <w:tmpl w:val="00000022"/>
    <w:name w:val="WW8Num40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2D"/>
    <w:multiLevelType w:val="singleLevel"/>
    <w:tmpl w:val="0000002D"/>
    <w:name w:val="WW8Num92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</w:abstractNum>
  <w:abstractNum w:abstractNumId="19" w15:restartNumberingAfterBreak="0">
    <w:nsid w:val="00000032"/>
    <w:multiLevelType w:val="singleLevel"/>
    <w:tmpl w:val="00000032"/>
    <w:name w:val="WW8Num101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 w:hint="default"/>
        <w:b w:val="0"/>
        <w:color w:val="000000"/>
        <w:sz w:val="22"/>
        <w:szCs w:val="22"/>
        <w:lang w:eastAsia="zh-CN"/>
      </w:rPr>
    </w:lvl>
  </w:abstractNum>
  <w:abstractNum w:abstractNumId="20" w15:restartNumberingAfterBreak="0">
    <w:nsid w:val="00000047"/>
    <w:multiLevelType w:val="singleLevel"/>
    <w:tmpl w:val="00000047"/>
    <w:name w:val="WW8Num134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eastAsia="Calibri" w:hAnsi="Calibri" w:cs="Calibri"/>
        <w:sz w:val="22"/>
        <w:szCs w:val="22"/>
        <w:lang w:eastAsia="en-US"/>
      </w:rPr>
    </w:lvl>
  </w:abstractNum>
  <w:abstractNum w:abstractNumId="21" w15:restartNumberingAfterBreak="0">
    <w:nsid w:val="17246828"/>
    <w:multiLevelType w:val="hybridMultilevel"/>
    <w:tmpl w:val="339C6B8E"/>
    <w:lvl w:ilvl="0" w:tplc="22DCDB10">
      <w:start w:val="1"/>
      <w:numFmt w:val="decimal"/>
      <w:lvlText w:val="%1."/>
      <w:lvlJc w:val="left"/>
      <w:pPr>
        <w:ind w:left="1572" w:hanging="360"/>
      </w:pPr>
      <w:rPr>
        <w:rFonts w:ascii="Calibri" w:hAnsi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18EE23A4"/>
    <w:multiLevelType w:val="hybridMultilevel"/>
    <w:tmpl w:val="F25C564C"/>
    <w:lvl w:ilvl="0" w:tplc="6FB61828">
      <w:start w:val="2"/>
      <w:numFmt w:val="decimal"/>
      <w:lvlText w:val="%1."/>
      <w:lvlJc w:val="left"/>
      <w:pPr>
        <w:ind w:left="644" w:hanging="360"/>
      </w:pPr>
      <w:rPr>
        <w:rFonts w:asciiTheme="minorHAnsi" w:hAnsiTheme="minorHAnsi" w:cstheme="minorHAnsi" w:hint="default"/>
        <w:b w:val="0"/>
        <w:bCs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24020F"/>
    <w:multiLevelType w:val="hybridMultilevel"/>
    <w:tmpl w:val="2C948BD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3AA4647F"/>
    <w:multiLevelType w:val="hybridMultilevel"/>
    <w:tmpl w:val="70723C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A946FA"/>
    <w:multiLevelType w:val="hybridMultilevel"/>
    <w:tmpl w:val="7DD48AF8"/>
    <w:lvl w:ilvl="0" w:tplc="B33C9B8E">
      <w:start w:val="1"/>
      <w:numFmt w:val="lowerLetter"/>
      <w:lvlText w:val="%1)"/>
      <w:lvlJc w:val="left"/>
      <w:pPr>
        <w:ind w:left="704" w:hanging="420"/>
      </w:pPr>
      <w:rPr>
        <w:rFonts w:ascii="Calibri" w:eastAsiaTheme="minorHAns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476B1ADB"/>
    <w:multiLevelType w:val="hybridMultilevel"/>
    <w:tmpl w:val="6958E3B0"/>
    <w:lvl w:ilvl="0" w:tplc="D06AF92E">
      <w:start w:val="1"/>
      <w:numFmt w:val="decimal"/>
      <w:lvlText w:val="%1."/>
      <w:lvlJc w:val="left"/>
      <w:pPr>
        <w:tabs>
          <w:tab w:val="num" w:pos="1716"/>
        </w:tabs>
        <w:ind w:left="171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6E2E0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8EA0337"/>
    <w:multiLevelType w:val="hybridMultilevel"/>
    <w:tmpl w:val="ECE48D4A"/>
    <w:lvl w:ilvl="0" w:tplc="E9A046E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1991685"/>
    <w:multiLevelType w:val="hybridMultilevel"/>
    <w:tmpl w:val="70607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C16399"/>
    <w:multiLevelType w:val="hybridMultilevel"/>
    <w:tmpl w:val="5762B50A"/>
    <w:lvl w:ilvl="0" w:tplc="F476DCBA">
      <w:start w:val="1"/>
      <w:numFmt w:val="decimal"/>
      <w:lvlText w:val="%1)"/>
      <w:lvlJc w:val="left"/>
      <w:pPr>
        <w:ind w:left="720" w:hanging="360"/>
      </w:pPr>
      <w:rPr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F17B36"/>
    <w:multiLevelType w:val="hybridMultilevel"/>
    <w:tmpl w:val="3B2698BC"/>
    <w:name w:val="WW8Num232"/>
    <w:lvl w:ilvl="0" w:tplc="A336E63C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 w:hint="default"/>
        <w:b w:val="0"/>
        <w:strike w:val="0"/>
        <w:dstrike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4958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433933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52550053">
    <w:abstractNumId w:val="24"/>
  </w:num>
  <w:num w:numId="4" w16cid:durableId="1432623210">
    <w:abstractNumId w:val="27"/>
  </w:num>
  <w:num w:numId="5" w16cid:durableId="1847204146">
    <w:abstractNumId w:val="21"/>
  </w:num>
  <w:num w:numId="6" w16cid:durableId="1239828832">
    <w:abstractNumId w:val="29"/>
  </w:num>
  <w:num w:numId="7" w16cid:durableId="1810124324">
    <w:abstractNumId w:val="8"/>
  </w:num>
  <w:num w:numId="8" w16cid:durableId="2130515314">
    <w:abstractNumId w:val="6"/>
  </w:num>
  <w:num w:numId="9" w16cid:durableId="78886377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74692387">
    <w:abstractNumId w:val="20"/>
  </w:num>
  <w:num w:numId="11" w16cid:durableId="149248325">
    <w:abstractNumId w:val="16"/>
  </w:num>
  <w:num w:numId="12" w16cid:durableId="1052273010">
    <w:abstractNumId w:val="17"/>
  </w:num>
  <w:num w:numId="13" w16cid:durableId="81610657">
    <w:abstractNumId w:val="18"/>
  </w:num>
  <w:num w:numId="14" w16cid:durableId="883710014">
    <w:abstractNumId w:val="19"/>
  </w:num>
  <w:num w:numId="15" w16cid:durableId="278029173">
    <w:abstractNumId w:val="28"/>
  </w:num>
  <w:num w:numId="16" w16cid:durableId="1451627204">
    <w:abstractNumId w:val="25"/>
  </w:num>
  <w:num w:numId="17" w16cid:durableId="1250501571">
    <w:abstractNumId w:val="23"/>
  </w:num>
  <w:num w:numId="18" w16cid:durableId="473642758">
    <w:abstractNumId w:val="22"/>
  </w:num>
  <w:num w:numId="19" w16cid:durableId="296645895">
    <w:abstractNumId w:val="3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FE3"/>
    <w:rsid w:val="00007FFB"/>
    <w:rsid w:val="00036514"/>
    <w:rsid w:val="00044DEF"/>
    <w:rsid w:val="00057AAE"/>
    <w:rsid w:val="00057B77"/>
    <w:rsid w:val="00070269"/>
    <w:rsid w:val="00071AF7"/>
    <w:rsid w:val="0007560F"/>
    <w:rsid w:val="00077CF7"/>
    <w:rsid w:val="000800C7"/>
    <w:rsid w:val="00082167"/>
    <w:rsid w:val="00094781"/>
    <w:rsid w:val="00097E17"/>
    <w:rsid w:val="000A159E"/>
    <w:rsid w:val="000A4065"/>
    <w:rsid w:val="000A41F3"/>
    <w:rsid w:val="000B0B40"/>
    <w:rsid w:val="000B298C"/>
    <w:rsid w:val="000B632D"/>
    <w:rsid w:val="000C48EA"/>
    <w:rsid w:val="000D5773"/>
    <w:rsid w:val="000E4A2B"/>
    <w:rsid w:val="00111EEE"/>
    <w:rsid w:val="001218F9"/>
    <w:rsid w:val="001327BF"/>
    <w:rsid w:val="00161615"/>
    <w:rsid w:val="00177EEA"/>
    <w:rsid w:val="00181374"/>
    <w:rsid w:val="001B43E7"/>
    <w:rsid w:val="001C0593"/>
    <w:rsid w:val="001C26EE"/>
    <w:rsid w:val="001D23E1"/>
    <w:rsid w:val="001D58BB"/>
    <w:rsid w:val="001D5A5D"/>
    <w:rsid w:val="001E3167"/>
    <w:rsid w:val="001F5B27"/>
    <w:rsid w:val="001F5D9E"/>
    <w:rsid w:val="00206593"/>
    <w:rsid w:val="0021431A"/>
    <w:rsid w:val="0021669F"/>
    <w:rsid w:val="00220E2B"/>
    <w:rsid w:val="00222B7E"/>
    <w:rsid w:val="002348A3"/>
    <w:rsid w:val="00273B12"/>
    <w:rsid w:val="002B5C8C"/>
    <w:rsid w:val="002C183E"/>
    <w:rsid w:val="002F33A3"/>
    <w:rsid w:val="0030127A"/>
    <w:rsid w:val="0031700D"/>
    <w:rsid w:val="00317314"/>
    <w:rsid w:val="00317870"/>
    <w:rsid w:val="003251E2"/>
    <w:rsid w:val="00332438"/>
    <w:rsid w:val="00372D27"/>
    <w:rsid w:val="003807FF"/>
    <w:rsid w:val="00390192"/>
    <w:rsid w:val="00396764"/>
    <w:rsid w:val="003C382F"/>
    <w:rsid w:val="003C5AA4"/>
    <w:rsid w:val="003F14FA"/>
    <w:rsid w:val="003F7403"/>
    <w:rsid w:val="00423646"/>
    <w:rsid w:val="00426584"/>
    <w:rsid w:val="00435FC1"/>
    <w:rsid w:val="004378F2"/>
    <w:rsid w:val="00454DF5"/>
    <w:rsid w:val="0045656D"/>
    <w:rsid w:val="0046108E"/>
    <w:rsid w:val="00461092"/>
    <w:rsid w:val="004630DA"/>
    <w:rsid w:val="00496636"/>
    <w:rsid w:val="004B336F"/>
    <w:rsid w:val="004D0F40"/>
    <w:rsid w:val="004E0ECF"/>
    <w:rsid w:val="004E3CFE"/>
    <w:rsid w:val="004E4F7F"/>
    <w:rsid w:val="00531C88"/>
    <w:rsid w:val="005325EC"/>
    <w:rsid w:val="0054001D"/>
    <w:rsid w:val="00541A69"/>
    <w:rsid w:val="00571A37"/>
    <w:rsid w:val="005734F9"/>
    <w:rsid w:val="005754F5"/>
    <w:rsid w:val="00581578"/>
    <w:rsid w:val="00595F6B"/>
    <w:rsid w:val="005A0EE2"/>
    <w:rsid w:val="005A20F9"/>
    <w:rsid w:val="005A454C"/>
    <w:rsid w:val="005A57DC"/>
    <w:rsid w:val="005B4FFF"/>
    <w:rsid w:val="005E247B"/>
    <w:rsid w:val="005E7735"/>
    <w:rsid w:val="00600764"/>
    <w:rsid w:val="00604892"/>
    <w:rsid w:val="00606E22"/>
    <w:rsid w:val="00606EDC"/>
    <w:rsid w:val="006251B0"/>
    <w:rsid w:val="00627AA4"/>
    <w:rsid w:val="00636E96"/>
    <w:rsid w:val="00647B80"/>
    <w:rsid w:val="006607C8"/>
    <w:rsid w:val="006623E1"/>
    <w:rsid w:val="00676911"/>
    <w:rsid w:val="00691EF6"/>
    <w:rsid w:val="00693ECC"/>
    <w:rsid w:val="006A3405"/>
    <w:rsid w:val="006A4CE0"/>
    <w:rsid w:val="006A69C0"/>
    <w:rsid w:val="006B72D8"/>
    <w:rsid w:val="006C7B78"/>
    <w:rsid w:val="006D041F"/>
    <w:rsid w:val="006D2D10"/>
    <w:rsid w:val="006E1ED0"/>
    <w:rsid w:val="006F384E"/>
    <w:rsid w:val="007314F0"/>
    <w:rsid w:val="00732CDD"/>
    <w:rsid w:val="00741BDC"/>
    <w:rsid w:val="00777FA5"/>
    <w:rsid w:val="007843CE"/>
    <w:rsid w:val="007A32B6"/>
    <w:rsid w:val="007C1AE6"/>
    <w:rsid w:val="007C4FDC"/>
    <w:rsid w:val="007C5095"/>
    <w:rsid w:val="007C52FC"/>
    <w:rsid w:val="007D2FD8"/>
    <w:rsid w:val="007F5A60"/>
    <w:rsid w:val="007F7D8E"/>
    <w:rsid w:val="008519E0"/>
    <w:rsid w:val="00856E5F"/>
    <w:rsid w:val="0086402A"/>
    <w:rsid w:val="00882E72"/>
    <w:rsid w:val="008A0E41"/>
    <w:rsid w:val="008A6686"/>
    <w:rsid w:val="008B50BD"/>
    <w:rsid w:val="008C103F"/>
    <w:rsid w:val="008C41F7"/>
    <w:rsid w:val="008D10D7"/>
    <w:rsid w:val="008E7B04"/>
    <w:rsid w:val="009134DB"/>
    <w:rsid w:val="0091473C"/>
    <w:rsid w:val="0091699B"/>
    <w:rsid w:val="00922EBA"/>
    <w:rsid w:val="00924DCF"/>
    <w:rsid w:val="00930A95"/>
    <w:rsid w:val="00933FE3"/>
    <w:rsid w:val="009416D2"/>
    <w:rsid w:val="00944DEC"/>
    <w:rsid w:val="00945B55"/>
    <w:rsid w:val="009539D4"/>
    <w:rsid w:val="00953E60"/>
    <w:rsid w:val="009604F5"/>
    <w:rsid w:val="009820C7"/>
    <w:rsid w:val="00982210"/>
    <w:rsid w:val="009850DA"/>
    <w:rsid w:val="009916F4"/>
    <w:rsid w:val="00991CD9"/>
    <w:rsid w:val="00993401"/>
    <w:rsid w:val="009963A3"/>
    <w:rsid w:val="00996DC3"/>
    <w:rsid w:val="009A48DB"/>
    <w:rsid w:val="009C27A7"/>
    <w:rsid w:val="009D5EDE"/>
    <w:rsid w:val="009E3659"/>
    <w:rsid w:val="009E7C92"/>
    <w:rsid w:val="00A04C50"/>
    <w:rsid w:val="00A209BD"/>
    <w:rsid w:val="00A274DF"/>
    <w:rsid w:val="00A513FD"/>
    <w:rsid w:val="00A5659E"/>
    <w:rsid w:val="00A676D2"/>
    <w:rsid w:val="00AA1341"/>
    <w:rsid w:val="00AA79D3"/>
    <w:rsid w:val="00AB15C5"/>
    <w:rsid w:val="00AB424C"/>
    <w:rsid w:val="00AC599D"/>
    <w:rsid w:val="00AC6C8B"/>
    <w:rsid w:val="00AD2280"/>
    <w:rsid w:val="00AE24BB"/>
    <w:rsid w:val="00AE6C86"/>
    <w:rsid w:val="00AF63EF"/>
    <w:rsid w:val="00B002DB"/>
    <w:rsid w:val="00B0328C"/>
    <w:rsid w:val="00B076B0"/>
    <w:rsid w:val="00B14983"/>
    <w:rsid w:val="00B217BC"/>
    <w:rsid w:val="00B22EF7"/>
    <w:rsid w:val="00B429DE"/>
    <w:rsid w:val="00B44C65"/>
    <w:rsid w:val="00B51B18"/>
    <w:rsid w:val="00B61B10"/>
    <w:rsid w:val="00B631B4"/>
    <w:rsid w:val="00B7308E"/>
    <w:rsid w:val="00B73E12"/>
    <w:rsid w:val="00B87C9F"/>
    <w:rsid w:val="00BA51D2"/>
    <w:rsid w:val="00BB0A88"/>
    <w:rsid w:val="00BB1F76"/>
    <w:rsid w:val="00BB6EB4"/>
    <w:rsid w:val="00BC5984"/>
    <w:rsid w:val="00BD10F0"/>
    <w:rsid w:val="00BD248F"/>
    <w:rsid w:val="00BD7374"/>
    <w:rsid w:val="00BF159F"/>
    <w:rsid w:val="00BF5428"/>
    <w:rsid w:val="00C033C4"/>
    <w:rsid w:val="00C22DAA"/>
    <w:rsid w:val="00C25B61"/>
    <w:rsid w:val="00C405E8"/>
    <w:rsid w:val="00C44CFE"/>
    <w:rsid w:val="00C619FC"/>
    <w:rsid w:val="00C63118"/>
    <w:rsid w:val="00C633D8"/>
    <w:rsid w:val="00C766C2"/>
    <w:rsid w:val="00C835B2"/>
    <w:rsid w:val="00C87858"/>
    <w:rsid w:val="00C93253"/>
    <w:rsid w:val="00C96CE0"/>
    <w:rsid w:val="00CA396F"/>
    <w:rsid w:val="00CC2007"/>
    <w:rsid w:val="00CC407B"/>
    <w:rsid w:val="00CC6873"/>
    <w:rsid w:val="00CD62F8"/>
    <w:rsid w:val="00CF4929"/>
    <w:rsid w:val="00D11695"/>
    <w:rsid w:val="00D33B4C"/>
    <w:rsid w:val="00D512EF"/>
    <w:rsid w:val="00D517F1"/>
    <w:rsid w:val="00D60F55"/>
    <w:rsid w:val="00D6756E"/>
    <w:rsid w:val="00D905FC"/>
    <w:rsid w:val="00D92A2B"/>
    <w:rsid w:val="00D95879"/>
    <w:rsid w:val="00DA55BB"/>
    <w:rsid w:val="00DB38D6"/>
    <w:rsid w:val="00DB3AB7"/>
    <w:rsid w:val="00DB4459"/>
    <w:rsid w:val="00E04567"/>
    <w:rsid w:val="00E07AB2"/>
    <w:rsid w:val="00E17006"/>
    <w:rsid w:val="00E678BC"/>
    <w:rsid w:val="00E73844"/>
    <w:rsid w:val="00EC1722"/>
    <w:rsid w:val="00EC36F8"/>
    <w:rsid w:val="00EC53D8"/>
    <w:rsid w:val="00ED37B9"/>
    <w:rsid w:val="00ED4FFE"/>
    <w:rsid w:val="00F250F9"/>
    <w:rsid w:val="00F32D9B"/>
    <w:rsid w:val="00F539F1"/>
    <w:rsid w:val="00F82EEA"/>
    <w:rsid w:val="00F93606"/>
    <w:rsid w:val="00FA1FE7"/>
    <w:rsid w:val="00FA37EC"/>
    <w:rsid w:val="00FC3B6E"/>
    <w:rsid w:val="00FD6DE7"/>
    <w:rsid w:val="00FE5004"/>
    <w:rsid w:val="00FE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DF684"/>
  <w15:chartTrackingRefBased/>
  <w15:docId w15:val="{77968E49-EEAC-41E6-952C-BCDC34EE6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41F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933FE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933FE3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kapitzlist">
    <w:name w:val="List Paragraph"/>
    <w:aliases w:val="CW_Lista,Eko punkty,podpunkt,Nag 1,normalny tekst,Bullet Number,List Paragraph1,lp1,List Paragraph2,ISCG Numerowanie,lp11,List Paragraph11,Bullet 1,Use Case List Paragraph,Body MS Bullet,BulletC,Obiekt,Wyliczanie,Akapit z listą31,L1"/>
    <w:basedOn w:val="Normalny"/>
    <w:link w:val="AkapitzlistZnak"/>
    <w:uiPriority w:val="34"/>
    <w:qFormat/>
    <w:rsid w:val="00933FE3"/>
    <w:pPr>
      <w:ind w:left="708"/>
    </w:pPr>
  </w:style>
  <w:style w:type="character" w:styleId="Hipercze">
    <w:name w:val="Hyperlink"/>
    <w:basedOn w:val="Domylnaczcionkaakapitu"/>
    <w:uiPriority w:val="99"/>
    <w:unhideWhenUsed/>
    <w:rsid w:val="00933FE3"/>
    <w:rPr>
      <w:color w:val="0000FF"/>
      <w:u w:val="single"/>
    </w:rPr>
  </w:style>
  <w:style w:type="table" w:styleId="Tabela-Siatka">
    <w:name w:val="Table Grid"/>
    <w:basedOn w:val="Standardowy"/>
    <w:uiPriority w:val="39"/>
    <w:rsid w:val="00993401"/>
    <w:pPr>
      <w:spacing w:after="0" w:line="240" w:lineRule="auto"/>
    </w:pPr>
    <w:rPr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uiPriority w:val="39"/>
    <w:rsid w:val="0021669F"/>
    <w:pPr>
      <w:suppressAutoHyphens/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C36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C36F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C36F8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36F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36F8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Standard">
    <w:name w:val="Standard"/>
    <w:rsid w:val="000E4A2B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table" w:customStyle="1" w:styleId="Tabela-Siatka111">
    <w:name w:val="Tabela - Siatka111"/>
    <w:basedOn w:val="Standardowy"/>
    <w:uiPriority w:val="39"/>
    <w:rsid w:val="000E4A2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2">
    <w:name w:val="Tabela - Siatka112"/>
    <w:basedOn w:val="Standardowy"/>
    <w:uiPriority w:val="39"/>
    <w:rsid w:val="009E7C9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3">
    <w:name w:val="Tabela - Siatka113"/>
    <w:basedOn w:val="Standardowy"/>
    <w:uiPriority w:val="39"/>
    <w:rsid w:val="00B61B1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W_Lista Znak,Eko punkty Znak,podpunkt Znak,Nag 1 Znak,normalny tekst Znak,Bullet Number Znak,List Paragraph1 Znak,lp1 Znak,List Paragraph2 Znak,ISCG Numerowanie Znak,lp11 Znak,List Paragraph11 Znak,Bullet 1 Znak,Body MS Bullet Znak"/>
    <w:link w:val="Akapitzlist"/>
    <w:uiPriority w:val="34"/>
    <w:qFormat/>
    <w:rsid w:val="005A20F9"/>
    <w:rPr>
      <w:rFonts w:ascii="Times New Roman" w:eastAsia="Times New Roman" w:hAnsi="Times New Roman" w:cs="Times New Roman"/>
      <w:sz w:val="24"/>
      <w:szCs w:val="24"/>
      <w:lang w:eastAsia="zh-CN"/>
    </w:rPr>
  </w:style>
  <w:style w:type="table" w:customStyle="1" w:styleId="Tabela-Siatka114">
    <w:name w:val="Tabela - Siatka114"/>
    <w:basedOn w:val="Standardowy"/>
    <w:uiPriority w:val="39"/>
    <w:rsid w:val="00571A3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6251B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901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iat@wpwik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29A69-2A3C-44F9-8B73-6F0E8F9CC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3108</Words>
  <Characters>18651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IZUCIECHOWSKA</dc:creator>
  <cp:keywords/>
  <dc:description/>
  <cp:lastModifiedBy>IZ-Ludziejewska</cp:lastModifiedBy>
  <cp:revision>3</cp:revision>
  <cp:lastPrinted>2024-01-17T13:14:00Z</cp:lastPrinted>
  <dcterms:created xsi:type="dcterms:W3CDTF">2025-12-08T10:19:00Z</dcterms:created>
  <dcterms:modified xsi:type="dcterms:W3CDTF">2025-12-08T11:14:00Z</dcterms:modified>
</cp:coreProperties>
</file>